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4D9" w:rsidRPr="00A02095" w:rsidRDefault="001654D9">
      <w:pPr>
        <w:rPr>
          <w:rFonts w:ascii="Arial" w:hAnsi="Arial" w:cs="Arial"/>
        </w:rPr>
      </w:pPr>
    </w:p>
    <w:p w:rsidR="00A02095" w:rsidRPr="00A02095" w:rsidRDefault="00A02095" w:rsidP="00A02095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1654D9" w:rsidRPr="00A02095" w:rsidRDefault="001654D9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1654D9" w:rsidRPr="00A02095" w:rsidRDefault="001654D9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1654D9" w:rsidRPr="00A02095" w:rsidRDefault="001654D9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1654D9" w:rsidRPr="00A02095" w:rsidRDefault="001654D9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1654D9" w:rsidRPr="00A02095" w:rsidRDefault="00A02095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A02095">
        <w:rPr>
          <w:rFonts w:ascii="Arial" w:hAnsi="Arial" w:cs="Arial"/>
          <w:b/>
          <w:sz w:val="36"/>
          <w:szCs w:val="36"/>
        </w:rPr>
        <w:t>民生信托</w:t>
      </w:r>
      <w:r w:rsidRPr="00A02095">
        <w:rPr>
          <w:rFonts w:ascii="Arial" w:hAnsi="Arial" w:cs="Arial"/>
          <w:b/>
          <w:sz w:val="36"/>
          <w:szCs w:val="36"/>
        </w:rPr>
        <w:t>-</w:t>
      </w:r>
      <w:r w:rsidRPr="00A02095">
        <w:rPr>
          <w:rFonts w:ascii="Arial" w:hAnsi="Arial" w:cs="Arial"/>
          <w:b/>
          <w:sz w:val="36"/>
          <w:szCs w:val="36"/>
        </w:rPr>
        <w:t>至信</w:t>
      </w:r>
      <w:r w:rsidRPr="00A02095">
        <w:rPr>
          <w:rFonts w:ascii="Arial" w:hAnsi="Arial" w:cs="Arial"/>
          <w:b/>
          <w:sz w:val="36"/>
          <w:szCs w:val="36"/>
        </w:rPr>
        <w:t>478</w:t>
      </w:r>
      <w:r w:rsidRPr="00A02095">
        <w:rPr>
          <w:rFonts w:ascii="Arial" w:hAnsi="Arial" w:cs="Arial"/>
          <w:b/>
          <w:sz w:val="36"/>
          <w:szCs w:val="36"/>
        </w:rPr>
        <w:t>号投资项目集合资金信托计划</w:t>
      </w:r>
    </w:p>
    <w:p w:rsidR="001654D9" w:rsidRPr="00A02095" w:rsidRDefault="00A02095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A02095">
        <w:rPr>
          <w:rFonts w:ascii="Arial" w:hAnsi="Arial" w:cs="Arial"/>
          <w:b/>
          <w:sz w:val="36"/>
          <w:szCs w:val="36"/>
        </w:rPr>
        <w:t>2019</w:t>
      </w:r>
      <w:r w:rsidRPr="00A02095">
        <w:rPr>
          <w:rFonts w:ascii="Arial" w:hAnsi="Arial" w:cs="Arial"/>
          <w:b/>
          <w:sz w:val="36"/>
          <w:szCs w:val="36"/>
        </w:rPr>
        <w:t>年</w:t>
      </w:r>
      <w:r w:rsidRPr="00A02095">
        <w:rPr>
          <w:rFonts w:ascii="Arial" w:hAnsi="Arial" w:cs="Arial"/>
          <w:b/>
          <w:sz w:val="36"/>
          <w:szCs w:val="36"/>
        </w:rPr>
        <w:t>11</w:t>
      </w:r>
      <w:r w:rsidRPr="00A02095">
        <w:rPr>
          <w:rFonts w:ascii="Arial" w:hAnsi="Arial" w:cs="Arial"/>
          <w:b/>
          <w:sz w:val="36"/>
          <w:szCs w:val="36"/>
        </w:rPr>
        <w:t>月监管报告</w:t>
      </w:r>
    </w:p>
    <w:p w:rsidR="001654D9" w:rsidRPr="00A02095" w:rsidRDefault="001654D9">
      <w:pPr>
        <w:spacing w:line="480" w:lineRule="auto"/>
        <w:jc w:val="left"/>
        <w:rPr>
          <w:rFonts w:ascii="Arial" w:hAnsi="Arial" w:cs="Arial"/>
          <w:b/>
          <w:color w:val="000000"/>
          <w:sz w:val="36"/>
          <w:szCs w:val="36"/>
        </w:rPr>
      </w:pPr>
    </w:p>
    <w:p w:rsidR="001654D9" w:rsidRPr="00A02095" w:rsidRDefault="001654D9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1654D9" w:rsidRPr="00A02095" w:rsidRDefault="001654D9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1654D9" w:rsidRPr="00A02095" w:rsidRDefault="001654D9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1654D9" w:rsidRPr="00A02095" w:rsidRDefault="001654D9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1654D9" w:rsidRPr="00A02095" w:rsidRDefault="001654D9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1654D9" w:rsidRPr="00A02095" w:rsidRDefault="001654D9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1654D9" w:rsidRPr="00A02095" w:rsidRDefault="001654D9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1654D9" w:rsidRPr="00A02095" w:rsidRDefault="00A02095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A02095">
        <w:rPr>
          <w:rFonts w:ascii="Arial" w:hAnsi="Arial" w:cs="Arial"/>
          <w:b/>
          <w:color w:val="000000"/>
          <w:szCs w:val="21"/>
        </w:rPr>
        <w:t>项目名称：中国民生信托</w:t>
      </w:r>
      <w:r w:rsidRPr="00A02095">
        <w:rPr>
          <w:rFonts w:ascii="Arial" w:hAnsi="Arial" w:cs="Arial"/>
          <w:b/>
          <w:color w:val="000000"/>
          <w:szCs w:val="21"/>
        </w:rPr>
        <w:t>-</w:t>
      </w:r>
      <w:r w:rsidRPr="00A02095">
        <w:rPr>
          <w:rFonts w:ascii="Arial" w:hAnsi="Arial" w:cs="Arial"/>
          <w:b/>
          <w:color w:val="000000"/>
          <w:szCs w:val="21"/>
        </w:rPr>
        <w:t>至信</w:t>
      </w:r>
      <w:r w:rsidRPr="00A02095">
        <w:rPr>
          <w:rFonts w:ascii="Arial" w:hAnsi="Arial" w:cs="Arial"/>
          <w:b/>
          <w:color w:val="000000"/>
          <w:szCs w:val="21"/>
        </w:rPr>
        <w:t>478</w:t>
      </w:r>
      <w:r w:rsidRPr="00A02095">
        <w:rPr>
          <w:rFonts w:ascii="Arial" w:hAnsi="Arial" w:cs="Arial"/>
          <w:b/>
          <w:color w:val="000000"/>
          <w:szCs w:val="21"/>
        </w:rPr>
        <w:t>号国瑞苏州项目集合资金信托计划</w:t>
      </w:r>
    </w:p>
    <w:p w:rsidR="001654D9" w:rsidRPr="00A02095" w:rsidRDefault="00A02095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A02095">
        <w:rPr>
          <w:rFonts w:ascii="Arial" w:hAnsi="Arial" w:cs="Arial"/>
          <w:b/>
          <w:color w:val="000000"/>
          <w:szCs w:val="21"/>
        </w:rPr>
        <w:t>委托方：中国民生信托有限公司</w:t>
      </w:r>
    </w:p>
    <w:p w:rsidR="001654D9" w:rsidRPr="00A02095" w:rsidRDefault="00A02095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A02095"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 w:rsidRPr="00A02095">
        <w:rPr>
          <w:rFonts w:ascii="Arial" w:hAnsi="Arial" w:cs="Arial"/>
          <w:b/>
          <w:color w:val="000000"/>
          <w:szCs w:val="21"/>
        </w:rPr>
        <w:t>北京康正宏</w:t>
      </w:r>
      <w:proofErr w:type="gramEnd"/>
      <w:r w:rsidRPr="00A02095">
        <w:rPr>
          <w:rFonts w:ascii="Arial" w:hAnsi="Arial" w:cs="Arial"/>
          <w:b/>
          <w:color w:val="000000"/>
          <w:szCs w:val="21"/>
        </w:rPr>
        <w:t>基房地产评估有限公司</w:t>
      </w:r>
    </w:p>
    <w:p w:rsidR="001654D9" w:rsidRPr="00A02095" w:rsidRDefault="00A02095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A02095">
        <w:rPr>
          <w:rFonts w:ascii="Arial" w:hAnsi="Arial" w:cs="Arial"/>
          <w:b/>
          <w:color w:val="000000"/>
          <w:szCs w:val="21"/>
        </w:rPr>
        <w:t>监管人员：</w:t>
      </w:r>
      <w:r w:rsidRPr="00A02095">
        <w:rPr>
          <w:rFonts w:ascii="Arial" w:hAnsi="Arial" w:cs="Arial"/>
          <w:b/>
          <w:szCs w:val="21"/>
        </w:rPr>
        <w:t>温亚斌、高小</w:t>
      </w:r>
      <w:proofErr w:type="gramStart"/>
      <w:r w:rsidRPr="00A02095">
        <w:rPr>
          <w:rFonts w:ascii="Arial" w:hAnsi="Arial" w:cs="Arial"/>
          <w:b/>
          <w:szCs w:val="21"/>
        </w:rPr>
        <w:t>萌</w:t>
      </w:r>
      <w:proofErr w:type="gramEnd"/>
      <w:r w:rsidRPr="00A02095">
        <w:rPr>
          <w:rFonts w:ascii="Arial" w:hAnsi="Arial" w:cs="Arial"/>
          <w:b/>
          <w:szCs w:val="21"/>
        </w:rPr>
        <w:t xml:space="preserve"> </w:t>
      </w:r>
    </w:p>
    <w:p w:rsidR="001654D9" w:rsidRPr="00A02095" w:rsidRDefault="00A02095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1654D9" w:rsidRPr="00A02095">
          <w:headerReference w:type="default" r:id="rId10"/>
          <w:footerReference w:type="default" r:id="rId11"/>
          <w:footerReference w:type="first" r:id="rId12"/>
          <w:pgSz w:w="11906" w:h="16838"/>
          <w:pgMar w:top="1440" w:right="1803" w:bottom="1440" w:left="1803" w:header="851" w:footer="850" w:gutter="0"/>
          <w:pgNumType w:fmt="numberInDash" w:start="1"/>
          <w:cols w:space="0"/>
          <w:titlePg/>
          <w:docGrid w:type="lines" w:linePitch="312"/>
        </w:sectPr>
      </w:pPr>
      <w:r w:rsidRPr="00A02095">
        <w:rPr>
          <w:rFonts w:ascii="Arial" w:hAnsi="Arial" w:cs="Arial"/>
          <w:b/>
          <w:color w:val="000000"/>
          <w:szCs w:val="21"/>
        </w:rPr>
        <w:t>日期：二零一九年十一月十八日</w:t>
      </w:r>
    </w:p>
    <w:p w:rsidR="001654D9" w:rsidRPr="00A02095" w:rsidRDefault="00A02095">
      <w:pPr>
        <w:pStyle w:val="10"/>
        <w:spacing w:after="0" w:line="360" w:lineRule="auto"/>
        <w:jc w:val="center"/>
        <w:rPr>
          <w:rFonts w:ascii="Arial" w:hAnsi="Arial" w:cs="Arial"/>
        </w:rPr>
      </w:pPr>
      <w:r w:rsidRPr="00A02095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A02095">
        <w:rPr>
          <w:rStyle w:val="a8"/>
          <w:sz w:val="28"/>
        </w:rPr>
        <w:fldChar w:fldCharType="begin"/>
      </w:r>
      <w:r w:rsidRPr="00A02095">
        <w:rPr>
          <w:rStyle w:val="a8"/>
          <w:rFonts w:ascii="Arial" w:hAnsi="Arial" w:cs="Arial"/>
          <w:sz w:val="28"/>
        </w:rPr>
        <w:instrText xml:space="preserve"> TOC \o "1-3" \h \z \u </w:instrText>
      </w:r>
      <w:r w:rsidRPr="00A02095">
        <w:rPr>
          <w:rStyle w:val="a8"/>
          <w:sz w:val="28"/>
        </w:rPr>
        <w:fldChar w:fldCharType="separate"/>
      </w:r>
    </w:p>
    <w:p w:rsidR="001654D9" w:rsidRPr="00A02095" w:rsidRDefault="00D535D7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1" w:history="1">
        <w:r w:rsidR="00A02095" w:rsidRPr="00A02095">
          <w:rPr>
            <w:rStyle w:val="a8"/>
            <w:rFonts w:ascii="Arial" w:eastAsia="仿宋_GB2312" w:hAnsi="Arial" w:cs="Arial"/>
            <w:color w:val="auto"/>
          </w:rPr>
          <w:t>1.</w:t>
        </w:r>
        <w:r w:rsidR="00A02095" w:rsidRPr="00A02095">
          <w:rPr>
            <w:rStyle w:val="a8"/>
            <w:rFonts w:ascii="Arial" w:hAnsi="Arial" w:cs="Arial"/>
            <w:color w:val="auto"/>
          </w:rPr>
          <w:t>项目基本情况</w:t>
        </w:r>
        <w:r w:rsidR="00A02095" w:rsidRPr="00A02095">
          <w:rPr>
            <w:rFonts w:ascii="Arial" w:hAnsi="Arial" w:cs="Arial"/>
          </w:rPr>
          <w:tab/>
        </w:r>
        <w:r w:rsidR="00A02095" w:rsidRPr="00A02095">
          <w:rPr>
            <w:rFonts w:ascii="Arial" w:hAnsi="Arial" w:cs="Arial"/>
          </w:rPr>
          <w:fldChar w:fldCharType="begin"/>
        </w:r>
        <w:r w:rsidR="00A02095" w:rsidRPr="00A02095">
          <w:rPr>
            <w:rFonts w:ascii="Arial" w:hAnsi="Arial" w:cs="Arial"/>
          </w:rPr>
          <w:instrText xml:space="preserve"> PAGEREF _Toc1039351 \h </w:instrText>
        </w:r>
        <w:r w:rsidR="00A02095" w:rsidRPr="00A02095">
          <w:rPr>
            <w:rFonts w:ascii="Arial" w:hAnsi="Arial" w:cs="Arial"/>
          </w:rPr>
        </w:r>
        <w:r w:rsidR="00A02095" w:rsidRPr="00A02095">
          <w:rPr>
            <w:rFonts w:ascii="Arial" w:hAnsi="Arial" w:cs="Arial"/>
          </w:rPr>
          <w:fldChar w:fldCharType="separate"/>
        </w:r>
        <w:r w:rsidR="00A02095" w:rsidRPr="00A02095">
          <w:rPr>
            <w:rFonts w:ascii="Arial" w:hAnsi="Arial" w:cs="Arial"/>
          </w:rPr>
          <w:t>1</w:t>
        </w:r>
        <w:r w:rsidR="00A02095" w:rsidRPr="00A02095">
          <w:rPr>
            <w:rFonts w:ascii="Arial" w:hAnsi="Arial" w:cs="Arial"/>
          </w:rPr>
          <w:fldChar w:fldCharType="end"/>
        </w:r>
      </w:hyperlink>
    </w:p>
    <w:p w:rsidR="001654D9" w:rsidRPr="00A02095" w:rsidRDefault="00D535D7">
      <w:pPr>
        <w:pStyle w:val="10"/>
        <w:tabs>
          <w:tab w:val="left" w:pos="205"/>
        </w:tabs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2" w:history="1">
        <w:r w:rsidR="00A02095" w:rsidRPr="00A02095">
          <w:rPr>
            <w:rStyle w:val="a8"/>
            <w:rFonts w:ascii="Arial" w:eastAsia="仿宋_GB2312" w:hAnsi="Arial" w:cs="Arial"/>
            <w:color w:val="auto"/>
          </w:rPr>
          <w:t>2.</w:t>
        </w:r>
        <w:r w:rsidR="00A02095" w:rsidRPr="00A02095">
          <w:rPr>
            <w:rFonts w:ascii="Arial" w:eastAsiaTheme="minorEastAsia" w:hAnsi="Arial" w:cs="Arial"/>
            <w:kern w:val="2"/>
            <w:sz w:val="21"/>
          </w:rPr>
          <w:tab/>
        </w:r>
        <w:r w:rsidR="00A02095" w:rsidRPr="00A02095">
          <w:rPr>
            <w:rStyle w:val="a8"/>
            <w:rFonts w:ascii="Arial" w:hAnsi="Arial" w:cs="Arial"/>
            <w:color w:val="auto"/>
          </w:rPr>
          <w:t>重要事件披露</w:t>
        </w:r>
        <w:r w:rsidR="00A02095" w:rsidRPr="00A02095">
          <w:rPr>
            <w:rFonts w:ascii="Arial" w:hAnsi="Arial" w:cs="Arial"/>
          </w:rPr>
          <w:tab/>
        </w:r>
        <w:r w:rsidR="00A02095" w:rsidRPr="00A02095">
          <w:rPr>
            <w:rFonts w:ascii="Arial" w:hAnsi="Arial" w:cs="Arial"/>
          </w:rPr>
          <w:fldChar w:fldCharType="begin"/>
        </w:r>
        <w:r w:rsidR="00A02095" w:rsidRPr="00A02095">
          <w:rPr>
            <w:rFonts w:ascii="Arial" w:hAnsi="Arial" w:cs="Arial"/>
          </w:rPr>
          <w:instrText xml:space="preserve"> PAGEREF _Toc1039352 \h </w:instrText>
        </w:r>
        <w:r w:rsidR="00A02095" w:rsidRPr="00A02095">
          <w:rPr>
            <w:rFonts w:ascii="Arial" w:hAnsi="Arial" w:cs="Arial"/>
          </w:rPr>
        </w:r>
        <w:r w:rsidR="00A02095" w:rsidRPr="00A02095">
          <w:rPr>
            <w:rFonts w:ascii="Arial" w:hAnsi="Arial" w:cs="Arial"/>
          </w:rPr>
          <w:fldChar w:fldCharType="separate"/>
        </w:r>
        <w:r w:rsidR="00A02095" w:rsidRPr="00A02095">
          <w:rPr>
            <w:rFonts w:ascii="Arial" w:hAnsi="Arial" w:cs="Arial"/>
          </w:rPr>
          <w:t>1</w:t>
        </w:r>
        <w:r w:rsidR="00A02095" w:rsidRPr="00A02095">
          <w:rPr>
            <w:rFonts w:ascii="Arial" w:hAnsi="Arial" w:cs="Arial"/>
          </w:rPr>
          <w:fldChar w:fldCharType="end"/>
        </w:r>
      </w:hyperlink>
    </w:p>
    <w:p w:rsidR="001654D9" w:rsidRPr="00A02095" w:rsidRDefault="00D535D7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3" w:history="1">
        <w:r w:rsidR="00A02095" w:rsidRPr="00A02095">
          <w:rPr>
            <w:rStyle w:val="a8"/>
            <w:rFonts w:ascii="Arial" w:hAnsi="Arial" w:cs="Arial"/>
            <w:color w:val="auto"/>
          </w:rPr>
          <w:t>3.</w:t>
        </w:r>
        <w:r w:rsidR="00A02095" w:rsidRPr="00A02095">
          <w:rPr>
            <w:rStyle w:val="a8"/>
            <w:rFonts w:ascii="Arial" w:hAnsi="Arial" w:cs="Arial"/>
            <w:color w:val="auto"/>
          </w:rPr>
          <w:t>项目现场施工情况</w:t>
        </w:r>
        <w:r w:rsidR="00A02095" w:rsidRPr="00A02095">
          <w:rPr>
            <w:rFonts w:ascii="Arial" w:hAnsi="Arial" w:cs="Arial"/>
          </w:rPr>
          <w:tab/>
        </w:r>
        <w:r w:rsidR="00A02095" w:rsidRPr="00A02095">
          <w:rPr>
            <w:rFonts w:ascii="Arial" w:hAnsi="Arial" w:cs="Arial"/>
          </w:rPr>
          <w:fldChar w:fldCharType="begin"/>
        </w:r>
        <w:r w:rsidR="00A02095" w:rsidRPr="00A02095">
          <w:rPr>
            <w:rFonts w:ascii="Arial" w:hAnsi="Arial" w:cs="Arial"/>
          </w:rPr>
          <w:instrText xml:space="preserve"> PAGEREF _Toc1039353 \h </w:instrText>
        </w:r>
        <w:r w:rsidR="00A02095" w:rsidRPr="00A02095">
          <w:rPr>
            <w:rFonts w:ascii="Arial" w:hAnsi="Arial" w:cs="Arial"/>
          </w:rPr>
        </w:r>
        <w:r w:rsidR="00A02095" w:rsidRPr="00A02095">
          <w:rPr>
            <w:rFonts w:ascii="Arial" w:hAnsi="Arial" w:cs="Arial"/>
          </w:rPr>
          <w:fldChar w:fldCharType="separate"/>
        </w:r>
        <w:r w:rsidR="00A02095" w:rsidRPr="00A02095">
          <w:rPr>
            <w:rFonts w:ascii="Arial" w:hAnsi="Arial" w:cs="Arial"/>
          </w:rPr>
          <w:t>2</w:t>
        </w:r>
        <w:r w:rsidR="00A02095" w:rsidRPr="00A02095">
          <w:rPr>
            <w:rFonts w:ascii="Arial" w:hAnsi="Arial" w:cs="Arial"/>
          </w:rPr>
          <w:fldChar w:fldCharType="end"/>
        </w:r>
      </w:hyperlink>
    </w:p>
    <w:p w:rsidR="001654D9" w:rsidRPr="00A02095" w:rsidRDefault="00D535D7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4" w:history="1">
        <w:r w:rsidR="00A02095" w:rsidRPr="00A02095">
          <w:rPr>
            <w:rStyle w:val="a8"/>
            <w:rFonts w:ascii="Arial" w:hAnsi="Arial" w:cs="Arial"/>
            <w:color w:val="auto"/>
          </w:rPr>
          <w:t>3.1</w:t>
        </w:r>
        <w:r w:rsidR="00A02095" w:rsidRPr="00A02095">
          <w:rPr>
            <w:rStyle w:val="a8"/>
            <w:rFonts w:ascii="Arial" w:hAnsi="Arial" w:cs="Arial"/>
            <w:color w:val="auto"/>
          </w:rPr>
          <w:t>项目</w:t>
        </w:r>
        <w:r w:rsidR="00A02095" w:rsidRPr="00A02095">
          <w:rPr>
            <w:rStyle w:val="a8"/>
            <w:rFonts w:ascii="Arial" w:hAnsi="Arial" w:cs="Arial"/>
            <w:color w:val="auto"/>
          </w:rPr>
          <w:t>2019</w:t>
        </w:r>
        <w:r w:rsidR="00A02095" w:rsidRPr="00A02095">
          <w:rPr>
            <w:rStyle w:val="a8"/>
            <w:rFonts w:ascii="Arial" w:hAnsi="Arial" w:cs="Arial"/>
            <w:color w:val="auto"/>
          </w:rPr>
          <w:t>年</w:t>
        </w:r>
        <w:r w:rsidR="00A02095" w:rsidRPr="00A02095">
          <w:rPr>
            <w:rStyle w:val="a8"/>
            <w:rFonts w:ascii="Arial" w:hAnsi="Arial" w:cs="Arial"/>
            <w:color w:val="auto"/>
          </w:rPr>
          <w:t>11</w:t>
        </w:r>
        <w:r w:rsidR="00A02095" w:rsidRPr="00A02095">
          <w:rPr>
            <w:rStyle w:val="a8"/>
            <w:rFonts w:ascii="Arial" w:hAnsi="Arial" w:cs="Arial"/>
            <w:color w:val="auto"/>
          </w:rPr>
          <w:t>月施工进度情况</w:t>
        </w:r>
        <w:r w:rsidR="00A02095" w:rsidRPr="00A02095">
          <w:rPr>
            <w:rFonts w:ascii="Arial" w:hAnsi="Arial" w:cs="Arial"/>
          </w:rPr>
          <w:tab/>
        </w:r>
        <w:r w:rsidR="00A02095" w:rsidRPr="00A02095">
          <w:rPr>
            <w:rFonts w:ascii="Arial" w:hAnsi="Arial" w:cs="Arial"/>
          </w:rPr>
          <w:fldChar w:fldCharType="begin"/>
        </w:r>
        <w:r w:rsidR="00A02095" w:rsidRPr="00A02095">
          <w:rPr>
            <w:rFonts w:ascii="Arial" w:hAnsi="Arial" w:cs="Arial"/>
          </w:rPr>
          <w:instrText xml:space="preserve"> PAGEREF _Toc1039354 \h </w:instrText>
        </w:r>
        <w:r w:rsidR="00A02095" w:rsidRPr="00A02095">
          <w:rPr>
            <w:rFonts w:ascii="Arial" w:hAnsi="Arial" w:cs="Arial"/>
          </w:rPr>
        </w:r>
        <w:r w:rsidR="00A02095" w:rsidRPr="00A02095">
          <w:rPr>
            <w:rFonts w:ascii="Arial" w:hAnsi="Arial" w:cs="Arial"/>
          </w:rPr>
          <w:fldChar w:fldCharType="separate"/>
        </w:r>
        <w:r w:rsidR="00A02095" w:rsidRPr="00A02095">
          <w:rPr>
            <w:rFonts w:ascii="Arial" w:hAnsi="Arial" w:cs="Arial"/>
          </w:rPr>
          <w:t>2</w:t>
        </w:r>
        <w:r w:rsidR="00A02095" w:rsidRPr="00A02095">
          <w:rPr>
            <w:rFonts w:ascii="Arial" w:hAnsi="Arial" w:cs="Arial"/>
          </w:rPr>
          <w:fldChar w:fldCharType="end"/>
        </w:r>
      </w:hyperlink>
    </w:p>
    <w:p w:rsidR="001654D9" w:rsidRPr="00A02095" w:rsidRDefault="00D535D7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6" w:history="1">
        <w:r w:rsidR="00A02095" w:rsidRPr="00A02095">
          <w:rPr>
            <w:rStyle w:val="a8"/>
            <w:rFonts w:ascii="Arial" w:hAnsi="Arial" w:cs="Arial"/>
            <w:color w:val="auto"/>
          </w:rPr>
          <w:t>3.2</w:t>
        </w:r>
        <w:r w:rsidR="00A02095" w:rsidRPr="00A02095">
          <w:rPr>
            <w:rStyle w:val="a8"/>
            <w:rFonts w:ascii="Arial" w:hAnsi="Arial" w:cs="Arial"/>
            <w:color w:val="auto"/>
          </w:rPr>
          <w:t>项目现场照片</w:t>
        </w:r>
        <w:r w:rsidR="00A02095" w:rsidRPr="00A02095">
          <w:rPr>
            <w:rFonts w:ascii="Arial" w:hAnsi="Arial" w:cs="Arial"/>
          </w:rPr>
          <w:tab/>
          <w:t>3</w:t>
        </w:r>
      </w:hyperlink>
    </w:p>
    <w:p w:rsidR="001654D9" w:rsidRPr="00A02095" w:rsidRDefault="00D535D7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7" w:history="1">
        <w:r w:rsidR="00A02095" w:rsidRPr="00A02095">
          <w:rPr>
            <w:rStyle w:val="a8"/>
            <w:rFonts w:ascii="Arial" w:hAnsi="Arial" w:cs="Arial"/>
            <w:color w:val="auto"/>
          </w:rPr>
          <w:t>4.</w:t>
        </w:r>
        <w:r w:rsidR="00A02095" w:rsidRPr="00A02095">
          <w:rPr>
            <w:rStyle w:val="a8"/>
            <w:rFonts w:ascii="Arial" w:hAnsi="Arial" w:cs="Arial"/>
            <w:color w:val="auto"/>
          </w:rPr>
          <w:t>印鉴使用情况</w:t>
        </w:r>
        <w:r w:rsidR="00A02095" w:rsidRPr="00A02095">
          <w:rPr>
            <w:rFonts w:ascii="Arial" w:hAnsi="Arial" w:cs="Arial"/>
          </w:rPr>
          <w:tab/>
          <w:t>9</w:t>
        </w:r>
      </w:hyperlink>
    </w:p>
    <w:p w:rsidR="001654D9" w:rsidRPr="00A02095" w:rsidRDefault="00D535D7">
      <w:pPr>
        <w:pStyle w:val="10"/>
        <w:spacing w:line="360" w:lineRule="auto"/>
        <w:rPr>
          <w:rFonts w:ascii="Arial" w:hAnsi="Arial" w:cs="Arial"/>
        </w:rPr>
      </w:pPr>
      <w:hyperlink w:anchor="_Toc1039358" w:history="1">
        <w:r w:rsidR="00A02095" w:rsidRPr="00A02095">
          <w:rPr>
            <w:rStyle w:val="a8"/>
            <w:rFonts w:ascii="Arial" w:hAnsi="Arial" w:cs="Arial"/>
            <w:color w:val="auto"/>
          </w:rPr>
          <w:t>5.</w:t>
        </w:r>
        <w:r w:rsidR="00A02095" w:rsidRPr="00A02095">
          <w:rPr>
            <w:rStyle w:val="a8"/>
            <w:rFonts w:ascii="Arial" w:hAnsi="Arial" w:cs="Arial"/>
            <w:color w:val="auto"/>
          </w:rPr>
          <w:t>合同签订情况</w:t>
        </w:r>
        <w:r w:rsidR="00A02095" w:rsidRPr="00A02095">
          <w:rPr>
            <w:rFonts w:ascii="Arial" w:hAnsi="Arial" w:cs="Arial"/>
          </w:rPr>
          <w:tab/>
          <w:t>1</w:t>
        </w:r>
      </w:hyperlink>
      <w:r w:rsidR="00A02095" w:rsidRPr="00A02095">
        <w:rPr>
          <w:rFonts w:ascii="Arial" w:hAnsi="Arial" w:cs="Arial"/>
        </w:rPr>
        <w:t>0</w:t>
      </w:r>
    </w:p>
    <w:p w:rsidR="001654D9" w:rsidRPr="00A02095" w:rsidRDefault="00D535D7">
      <w:pPr>
        <w:pStyle w:val="10"/>
        <w:spacing w:line="360" w:lineRule="auto"/>
        <w:rPr>
          <w:rFonts w:ascii="Arial" w:hAnsi="Arial" w:cs="Arial"/>
          <w:kern w:val="2"/>
          <w:sz w:val="21"/>
        </w:rPr>
      </w:pPr>
      <w:hyperlink w:anchor="_Toc1039359" w:history="1">
        <w:r w:rsidR="00A02095" w:rsidRPr="00A02095">
          <w:rPr>
            <w:rStyle w:val="a8"/>
            <w:rFonts w:ascii="Arial" w:hAnsi="Arial" w:cs="Arial"/>
            <w:color w:val="auto"/>
          </w:rPr>
          <w:t>6.</w:t>
        </w:r>
        <w:r w:rsidR="00A02095" w:rsidRPr="00A02095">
          <w:rPr>
            <w:rStyle w:val="a8"/>
            <w:rFonts w:ascii="Arial" w:hAnsi="Arial" w:cs="Arial"/>
            <w:color w:val="auto"/>
          </w:rPr>
          <w:t>资金情况</w:t>
        </w:r>
        <w:r w:rsidR="00A02095" w:rsidRPr="00A02095">
          <w:rPr>
            <w:rFonts w:ascii="Arial" w:hAnsi="Arial" w:cs="Arial"/>
          </w:rPr>
          <w:tab/>
          <w:t>1</w:t>
        </w:r>
      </w:hyperlink>
      <w:r w:rsidR="00A02095" w:rsidRPr="00A02095">
        <w:rPr>
          <w:rFonts w:ascii="Arial" w:hAnsi="Arial" w:cs="Arial"/>
        </w:rPr>
        <w:t>1</w:t>
      </w:r>
    </w:p>
    <w:p w:rsidR="001654D9" w:rsidRPr="00A02095" w:rsidRDefault="00D535D7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0" w:history="1">
        <w:r w:rsidR="00A02095" w:rsidRPr="00A02095">
          <w:rPr>
            <w:rStyle w:val="a8"/>
            <w:rFonts w:ascii="Arial" w:hAnsi="Arial" w:cs="Arial"/>
            <w:color w:val="auto"/>
          </w:rPr>
          <w:t>6.1</w:t>
        </w:r>
        <w:r w:rsidR="00A02095" w:rsidRPr="00A02095">
          <w:rPr>
            <w:rStyle w:val="a8"/>
            <w:rFonts w:ascii="Arial" w:hAnsi="Arial" w:cs="Arial"/>
            <w:color w:val="auto"/>
          </w:rPr>
          <w:t>资金流出情况</w:t>
        </w:r>
        <w:r w:rsidR="00A02095" w:rsidRPr="00A02095">
          <w:rPr>
            <w:rFonts w:ascii="Arial" w:hAnsi="Arial" w:cs="Arial"/>
          </w:rPr>
          <w:tab/>
          <w:t>1</w:t>
        </w:r>
      </w:hyperlink>
      <w:r w:rsidR="00A02095" w:rsidRPr="00A02095">
        <w:rPr>
          <w:rFonts w:ascii="Arial" w:hAnsi="Arial" w:cs="Arial"/>
        </w:rPr>
        <w:t>1</w:t>
      </w:r>
    </w:p>
    <w:p w:rsidR="001654D9" w:rsidRPr="00A02095" w:rsidRDefault="00D535D7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1" w:history="1">
        <w:r w:rsidR="00A02095" w:rsidRPr="00A02095">
          <w:rPr>
            <w:rStyle w:val="a8"/>
            <w:rFonts w:ascii="Arial" w:hAnsi="Arial" w:cs="Arial"/>
            <w:color w:val="auto"/>
          </w:rPr>
          <w:t>6.2</w:t>
        </w:r>
        <w:r w:rsidR="00A02095" w:rsidRPr="00A02095">
          <w:rPr>
            <w:rStyle w:val="a8"/>
            <w:rFonts w:ascii="Arial" w:hAnsi="Arial" w:cs="Arial"/>
            <w:color w:val="auto"/>
          </w:rPr>
          <w:t>销售回款资金扣除情况</w:t>
        </w:r>
        <w:r w:rsidR="00A02095" w:rsidRPr="00A02095">
          <w:rPr>
            <w:rFonts w:ascii="Arial" w:hAnsi="Arial" w:cs="Arial"/>
          </w:rPr>
          <w:tab/>
          <w:t>1</w:t>
        </w:r>
      </w:hyperlink>
      <w:r w:rsidR="00A02095" w:rsidRPr="00A02095">
        <w:rPr>
          <w:rFonts w:ascii="Arial" w:hAnsi="Arial" w:cs="Arial"/>
        </w:rPr>
        <w:t>2</w:t>
      </w:r>
    </w:p>
    <w:p w:rsidR="001654D9" w:rsidRPr="00A02095" w:rsidRDefault="00D535D7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2" w:history="1">
        <w:r w:rsidR="00A02095" w:rsidRPr="00A02095">
          <w:rPr>
            <w:rStyle w:val="a8"/>
            <w:rFonts w:ascii="Arial" w:hAnsi="Arial" w:cs="Arial"/>
            <w:color w:val="auto"/>
          </w:rPr>
          <w:t>6.3.</w:t>
        </w:r>
        <w:r w:rsidR="00A02095" w:rsidRPr="00A02095">
          <w:rPr>
            <w:rStyle w:val="a8"/>
            <w:rFonts w:ascii="Arial" w:hAnsi="Arial" w:cs="Arial"/>
            <w:color w:val="auto"/>
          </w:rPr>
          <w:t>民生本金利息</w:t>
        </w:r>
        <w:r w:rsidR="00A02095" w:rsidRPr="00A02095">
          <w:rPr>
            <w:rFonts w:ascii="Arial" w:hAnsi="Arial" w:cs="Arial"/>
          </w:rPr>
          <w:tab/>
          <w:t>1</w:t>
        </w:r>
      </w:hyperlink>
      <w:r w:rsidR="00A02095" w:rsidRPr="00A02095">
        <w:rPr>
          <w:rFonts w:ascii="Arial" w:hAnsi="Arial" w:cs="Arial"/>
        </w:rPr>
        <w:t>2</w:t>
      </w:r>
    </w:p>
    <w:p w:rsidR="001654D9" w:rsidRPr="00A02095" w:rsidRDefault="00A02095">
      <w:pPr>
        <w:pStyle w:val="20"/>
        <w:spacing w:line="360" w:lineRule="auto"/>
        <w:rPr>
          <w:rFonts w:ascii="Arial" w:hAnsi="Arial" w:cs="Arial"/>
        </w:rPr>
      </w:pPr>
      <w:r w:rsidRPr="00A02095">
        <w:rPr>
          <w:rFonts w:ascii="Arial" w:hAnsi="Arial" w:cs="Arial"/>
        </w:rPr>
        <w:fldChar w:fldCharType="begin"/>
      </w:r>
      <w:r w:rsidRPr="00A02095">
        <w:rPr>
          <w:rFonts w:ascii="Arial" w:hAnsi="Arial" w:cs="Arial"/>
        </w:rPr>
        <w:instrText xml:space="preserve"> HYPERLINK \l "_Toc1039363" </w:instrText>
      </w:r>
      <w:r w:rsidRPr="00A02095">
        <w:rPr>
          <w:rFonts w:ascii="Arial" w:hAnsi="Arial" w:cs="Arial"/>
        </w:rPr>
        <w:fldChar w:fldCharType="separate"/>
      </w:r>
      <w:r w:rsidRPr="00A02095">
        <w:rPr>
          <w:rStyle w:val="a8"/>
          <w:rFonts w:ascii="Arial" w:hAnsi="Arial" w:cs="Arial"/>
          <w:color w:val="auto"/>
          <w:u w:val="none"/>
        </w:rPr>
        <w:t>6</w:t>
      </w:r>
      <w:hyperlink w:anchor="_Toc1039363" w:history="1">
        <w:r w:rsidRPr="00A02095">
          <w:rPr>
            <w:rStyle w:val="a8"/>
            <w:rFonts w:ascii="Arial" w:hAnsi="Arial" w:cs="Arial"/>
            <w:color w:val="auto"/>
            <w:u w:val="none"/>
          </w:rPr>
          <w:t>.4</w:t>
        </w:r>
        <w:r w:rsidRPr="00A02095">
          <w:rPr>
            <w:rStyle w:val="a8"/>
            <w:rFonts w:ascii="Arial" w:hAnsi="Arial" w:cs="Arial"/>
            <w:color w:val="auto"/>
            <w:u w:val="none"/>
          </w:rPr>
          <w:t>资金使用额度明细表</w:t>
        </w:r>
        <w:r w:rsidRPr="00A02095">
          <w:rPr>
            <w:rFonts w:ascii="Arial" w:hAnsi="Arial" w:cs="Arial"/>
          </w:rPr>
          <w:tab/>
          <w:t>1</w:t>
        </w:r>
      </w:hyperlink>
      <w:r w:rsidRPr="00A02095">
        <w:rPr>
          <w:rFonts w:ascii="Arial" w:hAnsi="Arial" w:cs="Arial"/>
        </w:rPr>
        <w:t>3</w:t>
      </w:r>
    </w:p>
    <w:p w:rsidR="001654D9" w:rsidRPr="00A02095" w:rsidRDefault="00A02095" w:rsidP="00A02095">
      <w:pPr>
        <w:pStyle w:val="20"/>
        <w:spacing w:line="360" w:lineRule="auto"/>
        <w:ind w:left="0"/>
        <w:rPr>
          <w:rFonts w:ascii="Arial" w:hAnsi="Arial" w:cs="Arial"/>
        </w:rPr>
      </w:pPr>
      <w:r w:rsidRPr="00A02095">
        <w:rPr>
          <w:rStyle w:val="a8"/>
          <w:rFonts w:ascii="Arial" w:hAnsi="Arial" w:cs="Arial"/>
          <w:color w:val="auto"/>
        </w:rPr>
        <w:t>附件</w:t>
      </w:r>
      <w:r w:rsidRPr="00A02095">
        <w:rPr>
          <w:rFonts w:ascii="Arial" w:hAnsi="Arial" w:cs="Arial"/>
        </w:rPr>
        <w:tab/>
        <w:t>1</w:t>
      </w:r>
      <w:r w:rsidRPr="00A02095">
        <w:rPr>
          <w:rFonts w:ascii="Arial" w:hAnsi="Arial" w:cs="Arial"/>
        </w:rPr>
        <w:fldChar w:fldCharType="end"/>
      </w:r>
      <w:r w:rsidRPr="00A02095">
        <w:rPr>
          <w:rFonts w:ascii="Arial" w:hAnsi="Arial" w:cs="Arial"/>
        </w:rPr>
        <w:t>4</w:t>
      </w:r>
    </w:p>
    <w:p w:rsidR="001654D9" w:rsidRPr="00A02095" w:rsidRDefault="001654D9">
      <w:pPr>
        <w:rPr>
          <w:rFonts w:ascii="Arial" w:eastAsia="仿宋_GB2312" w:hAnsi="Arial" w:cs="Arial"/>
          <w:sz w:val="22"/>
          <w:szCs w:val="22"/>
        </w:rPr>
      </w:pPr>
    </w:p>
    <w:p w:rsidR="001654D9" w:rsidRPr="00A02095" w:rsidRDefault="001654D9">
      <w:pPr>
        <w:rPr>
          <w:rFonts w:ascii="Arial" w:eastAsia="仿宋_GB2312" w:hAnsi="Arial" w:cs="Arial"/>
          <w:sz w:val="22"/>
          <w:szCs w:val="22"/>
        </w:rPr>
      </w:pPr>
    </w:p>
    <w:p w:rsidR="001654D9" w:rsidRPr="00A02095" w:rsidRDefault="00A02095">
      <w:pPr>
        <w:pStyle w:val="20"/>
        <w:spacing w:line="360" w:lineRule="auto"/>
        <w:ind w:left="0"/>
        <w:rPr>
          <w:rFonts w:ascii="Arial" w:hAnsi="Arial" w:cs="Arial"/>
        </w:rPr>
        <w:sectPr w:rsidR="001654D9" w:rsidRPr="00A02095">
          <w:footerReference w:type="default" r:id="rId13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 w:rsidRPr="00A02095">
        <w:rPr>
          <w:rFonts w:ascii="Arial" w:hAnsi="Arial" w:cs="Arial"/>
        </w:rPr>
        <w:fldChar w:fldCharType="end"/>
      </w:r>
    </w:p>
    <w:p w:rsidR="001654D9" w:rsidRPr="00A02095" w:rsidRDefault="00A02095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 w:rsidRPr="00A02095">
        <w:rPr>
          <w:rFonts w:ascii="Arial" w:hAnsi="Arial" w:cs="Arial"/>
          <w:szCs w:val="21"/>
        </w:rPr>
        <w:lastRenderedPageBreak/>
        <w:t>为了方便阅读之目的，本报告中将部分名称简写为：</w:t>
      </w:r>
    </w:p>
    <w:p w:rsidR="001654D9" w:rsidRPr="00A02095" w:rsidRDefault="00A02095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 w:rsidRPr="00A02095">
        <w:rPr>
          <w:rFonts w:ascii="Arial" w:hAnsi="Arial" w:cs="Arial"/>
          <w:szCs w:val="21"/>
        </w:rPr>
        <w:t>·</w:t>
      </w:r>
      <w:r w:rsidRPr="00A02095">
        <w:rPr>
          <w:rFonts w:ascii="Arial" w:hAnsi="Arial" w:cs="Arial"/>
          <w:szCs w:val="21"/>
        </w:rPr>
        <w:t>项目公司：苏州国瑞地产有限公司</w:t>
      </w:r>
    </w:p>
    <w:p w:rsidR="001654D9" w:rsidRPr="00A02095" w:rsidRDefault="00A02095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 w:rsidRPr="00A02095">
        <w:rPr>
          <w:rFonts w:ascii="Arial" w:hAnsi="Arial" w:cs="Arial"/>
          <w:szCs w:val="21"/>
        </w:rPr>
        <w:t>·</w:t>
      </w:r>
      <w:r w:rsidRPr="00A02095">
        <w:rPr>
          <w:rFonts w:ascii="Arial" w:hAnsi="Arial" w:cs="Arial"/>
          <w:szCs w:val="21"/>
        </w:rPr>
        <w:t>民生信托：中国民生信托有限公司</w:t>
      </w:r>
    </w:p>
    <w:p w:rsidR="001654D9" w:rsidRPr="00A02095" w:rsidRDefault="00A02095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 w:rsidRPr="00A02095">
        <w:rPr>
          <w:rFonts w:ascii="Arial" w:hAnsi="Arial" w:cs="Arial"/>
          <w:szCs w:val="21"/>
        </w:rPr>
        <w:t>·</w:t>
      </w:r>
      <w:r w:rsidRPr="00A02095">
        <w:rPr>
          <w:rFonts w:ascii="Arial" w:hAnsi="Arial" w:cs="Arial"/>
          <w:szCs w:val="21"/>
        </w:rPr>
        <w:t>康正：</w:t>
      </w:r>
      <w:proofErr w:type="gramStart"/>
      <w:r w:rsidRPr="00A02095">
        <w:rPr>
          <w:rFonts w:ascii="Arial" w:hAnsi="Arial" w:cs="Arial"/>
          <w:szCs w:val="21"/>
        </w:rPr>
        <w:t>北京康正宏</w:t>
      </w:r>
      <w:proofErr w:type="gramEnd"/>
      <w:r w:rsidRPr="00A02095">
        <w:rPr>
          <w:rFonts w:ascii="Arial" w:hAnsi="Arial" w:cs="Arial"/>
          <w:szCs w:val="21"/>
        </w:rPr>
        <w:t>基房地产评估有限公司</w:t>
      </w:r>
    </w:p>
    <w:p w:rsidR="001654D9" w:rsidRPr="00A02095" w:rsidRDefault="00A02095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" w:hAnsi="Arial" w:cs="Arial"/>
          <w:sz w:val="24"/>
          <w:szCs w:val="24"/>
        </w:rPr>
      </w:pPr>
      <w:bookmarkStart w:id="0" w:name="_Toc10416_WPSOffice_Level1"/>
      <w:bookmarkStart w:id="1" w:name="_Toc515979049"/>
      <w:bookmarkStart w:id="2" w:name="_Toc6781_WPSOffice_Level1"/>
      <w:bookmarkStart w:id="3" w:name="_Toc1039351"/>
      <w:bookmarkStart w:id="4" w:name="_Toc506117833"/>
      <w:r w:rsidRPr="00A02095">
        <w:rPr>
          <w:rFonts w:ascii="Arial" w:eastAsia="仿宋_GB2312" w:hAnsi="Arial" w:cs="Arial"/>
          <w:b w:val="0"/>
          <w:sz w:val="24"/>
          <w:szCs w:val="28"/>
        </w:rPr>
        <w:t>1</w:t>
      </w:r>
      <w:r w:rsidRPr="00A02095">
        <w:rPr>
          <w:rFonts w:ascii="Arial" w:eastAsia="仿宋_GB2312" w:hAnsi="Arial" w:cs="Arial"/>
          <w:sz w:val="24"/>
        </w:rPr>
        <w:t>.</w:t>
      </w:r>
      <w:r w:rsidRPr="00A02095">
        <w:rPr>
          <w:rFonts w:ascii="Arial" w:hAnsi="Arial" w:cs="Arial"/>
          <w:sz w:val="24"/>
          <w:szCs w:val="24"/>
        </w:rPr>
        <w:t>项目基本情况</w:t>
      </w:r>
      <w:bookmarkEnd w:id="0"/>
      <w:bookmarkEnd w:id="1"/>
      <w:bookmarkEnd w:id="2"/>
      <w:bookmarkEnd w:id="3"/>
      <w:bookmarkEnd w:id="4"/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</w:rPr>
      </w:pPr>
      <w:r w:rsidRPr="00A02095">
        <w:rPr>
          <w:rFonts w:ascii="Arial" w:hAnsi="Arial" w:cs="Arial"/>
        </w:rPr>
        <w:t>项目公司建设的国瑞熙</w:t>
      </w:r>
      <w:proofErr w:type="gramStart"/>
      <w:r w:rsidRPr="00A02095">
        <w:rPr>
          <w:rFonts w:ascii="Arial" w:hAnsi="Arial" w:cs="Arial"/>
        </w:rPr>
        <w:t>墅</w:t>
      </w:r>
      <w:proofErr w:type="gramEnd"/>
      <w:r w:rsidRPr="00A02095">
        <w:rPr>
          <w:rFonts w:ascii="Arial" w:hAnsi="Arial" w:cs="Arial"/>
        </w:rPr>
        <w:t>项目位于苏州市吴中区木渎镇金枫路西侧，竹园路北侧，紧邻高新区，作为新</w:t>
      </w:r>
      <w:proofErr w:type="gramStart"/>
      <w:r w:rsidRPr="00A02095">
        <w:rPr>
          <w:rFonts w:ascii="Arial" w:hAnsi="Arial" w:cs="Arial"/>
        </w:rPr>
        <w:t>城西板块</w:t>
      </w:r>
      <w:proofErr w:type="gramEnd"/>
      <w:r w:rsidRPr="00A02095">
        <w:rPr>
          <w:rFonts w:ascii="Arial" w:hAnsi="Arial" w:cs="Arial"/>
        </w:rPr>
        <w:t>的核心，</w:t>
      </w:r>
      <w:r w:rsidRPr="00A02095">
        <w:rPr>
          <w:rFonts w:ascii="Arial" w:hAnsi="Arial" w:cs="Arial"/>
        </w:rPr>
        <w:t xml:space="preserve"> </w:t>
      </w:r>
      <w:r w:rsidRPr="00A02095">
        <w:rPr>
          <w:rFonts w:ascii="Arial" w:hAnsi="Arial" w:cs="Arial"/>
        </w:rPr>
        <w:t>是政府重点发展的区域之一，项目总用地面积</w:t>
      </w:r>
      <w:r w:rsidRPr="00A02095">
        <w:rPr>
          <w:rFonts w:ascii="Arial" w:hAnsi="Arial" w:cs="Arial"/>
        </w:rPr>
        <w:t>74195.9</w:t>
      </w:r>
      <w:r w:rsidRPr="00A02095">
        <w:rPr>
          <w:rFonts w:ascii="Arial" w:hAnsi="Arial" w:cs="Arial"/>
        </w:rPr>
        <w:t>平方米，为居住用地，总建筑面积</w:t>
      </w:r>
      <w:r w:rsidRPr="00A02095">
        <w:rPr>
          <w:rFonts w:ascii="Arial" w:hAnsi="Arial" w:cs="Arial"/>
        </w:rPr>
        <w:t>245000</w:t>
      </w:r>
      <w:r w:rsidRPr="00A02095">
        <w:rPr>
          <w:rFonts w:ascii="Arial" w:hAnsi="Arial" w:cs="Arial"/>
        </w:rPr>
        <w:t>平方米，其中计容建筑面积</w:t>
      </w:r>
      <w:r w:rsidRPr="00A02095">
        <w:rPr>
          <w:rFonts w:ascii="Arial" w:hAnsi="Arial" w:cs="Arial"/>
        </w:rPr>
        <w:t>163230.40</w:t>
      </w:r>
      <w:r w:rsidRPr="00A02095">
        <w:rPr>
          <w:rFonts w:ascii="Arial" w:hAnsi="Arial" w:cs="Arial"/>
        </w:rPr>
        <w:t>平方米，不计</w:t>
      </w:r>
      <w:proofErr w:type="gramStart"/>
      <w:r w:rsidRPr="00A02095">
        <w:rPr>
          <w:rFonts w:ascii="Arial" w:hAnsi="Arial" w:cs="Arial"/>
        </w:rPr>
        <w:t>容面积</w:t>
      </w:r>
      <w:proofErr w:type="gramEnd"/>
      <w:r w:rsidRPr="00A02095">
        <w:rPr>
          <w:rFonts w:ascii="Arial" w:hAnsi="Arial" w:cs="Arial"/>
        </w:rPr>
        <w:t>81769.6</w:t>
      </w:r>
      <w:r w:rsidRPr="00A02095">
        <w:rPr>
          <w:rFonts w:ascii="Arial" w:hAnsi="Arial" w:cs="Arial"/>
        </w:rPr>
        <w:t>平方米，总投资</w:t>
      </w:r>
      <w:r w:rsidRPr="00A02095">
        <w:rPr>
          <w:rFonts w:ascii="Arial" w:hAnsi="Arial" w:cs="Arial"/>
        </w:rPr>
        <w:t>500000</w:t>
      </w:r>
      <w:r w:rsidRPr="00A02095">
        <w:rPr>
          <w:rFonts w:ascii="Arial" w:hAnsi="Arial" w:cs="Arial"/>
        </w:rPr>
        <w:t>万元（含土地）。项目拟建设为联体别墅及复式高层住宅。为苏州城西的标杆高档花园小区。项目东侧紧邻中环西线，南面紧靠地铁</w:t>
      </w:r>
      <w:r w:rsidRPr="00A02095">
        <w:rPr>
          <w:rFonts w:ascii="Arial" w:hAnsi="Arial" w:cs="Arial"/>
        </w:rPr>
        <w:t>1</w:t>
      </w:r>
      <w:r w:rsidRPr="00A02095">
        <w:rPr>
          <w:rFonts w:ascii="Arial" w:hAnsi="Arial" w:cs="Arial"/>
        </w:rPr>
        <w:t>号线，出行便利，可快速到达姑苏、吴中、园区等苏州各个行政区域。周围商业配套设施齐全，华润万家超市、</w:t>
      </w:r>
      <w:proofErr w:type="gramStart"/>
      <w:r w:rsidRPr="00A02095">
        <w:rPr>
          <w:rFonts w:ascii="Arial" w:hAnsi="Arial" w:cs="Arial"/>
        </w:rPr>
        <w:t>盒马鲜生、悠方</w:t>
      </w:r>
      <w:proofErr w:type="gramEnd"/>
      <w:r w:rsidRPr="00A02095">
        <w:rPr>
          <w:rFonts w:ascii="Arial" w:hAnsi="Arial" w:cs="Arial"/>
        </w:rPr>
        <w:t>购物中心等近在眉睫。周边人文和生态景观资源也十分丰富，狮子山、何山公园、天平山风景区、木</w:t>
      </w:r>
      <w:proofErr w:type="gramStart"/>
      <w:r w:rsidRPr="00A02095">
        <w:rPr>
          <w:rFonts w:ascii="Arial" w:hAnsi="Arial" w:cs="Arial"/>
        </w:rPr>
        <w:t>渎</w:t>
      </w:r>
      <w:proofErr w:type="gramEnd"/>
      <w:r w:rsidRPr="00A02095">
        <w:rPr>
          <w:rFonts w:ascii="Arial" w:hAnsi="Arial" w:cs="Arial"/>
        </w:rPr>
        <w:t>古镇、灵岩山景区等都一步之遥。</w:t>
      </w:r>
    </w:p>
    <w:p w:rsidR="001654D9" w:rsidRPr="00A02095" w:rsidRDefault="00A02095">
      <w:pPr>
        <w:pStyle w:val="1"/>
        <w:keepNext w:val="0"/>
        <w:keepLines w:val="0"/>
        <w:numPr>
          <w:ilvl w:val="0"/>
          <w:numId w:val="1"/>
        </w:numPr>
        <w:spacing w:beforeLines="100" w:before="312" w:afterLines="100" w:after="312" w:line="240" w:lineRule="auto"/>
        <w:rPr>
          <w:rFonts w:ascii="Arial" w:eastAsia="仿宋_GB2312" w:hAnsi="Arial" w:cs="Arial"/>
          <w:sz w:val="28"/>
        </w:rPr>
      </w:pPr>
      <w:bookmarkStart w:id="5" w:name="_Toc18447_WPSOffice_Level1"/>
      <w:bookmarkStart w:id="6" w:name="_Toc6045_WPSOffice_Level1"/>
      <w:bookmarkStart w:id="7" w:name="_Toc506117834"/>
      <w:bookmarkStart w:id="8" w:name="_Toc1039352"/>
      <w:bookmarkStart w:id="9" w:name="_Toc515979050"/>
      <w:r w:rsidRPr="00A02095">
        <w:rPr>
          <w:rFonts w:ascii="Arial" w:hAnsi="Arial" w:cs="Arial"/>
          <w:sz w:val="24"/>
          <w:szCs w:val="24"/>
        </w:rPr>
        <w:t>重要事件披露</w:t>
      </w:r>
      <w:bookmarkEnd w:id="5"/>
      <w:bookmarkEnd w:id="6"/>
      <w:bookmarkEnd w:id="7"/>
      <w:bookmarkEnd w:id="8"/>
      <w:bookmarkEnd w:id="9"/>
    </w:p>
    <w:p w:rsidR="001654D9" w:rsidRPr="00A02095" w:rsidRDefault="00A02095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 w:val="18"/>
          <w:szCs w:val="18"/>
        </w:rPr>
      </w:pPr>
      <w:r w:rsidRPr="00A02095">
        <w:rPr>
          <w:rFonts w:ascii="Arial" w:hAnsi="Arial" w:cs="Arial"/>
          <w:bCs/>
          <w:kern w:val="44"/>
          <w:szCs w:val="21"/>
        </w:rPr>
        <w:t>2019</w:t>
      </w:r>
      <w:r w:rsidRPr="00A02095">
        <w:rPr>
          <w:rFonts w:ascii="Arial" w:hAnsi="Arial" w:cs="Arial"/>
          <w:bCs/>
          <w:kern w:val="44"/>
          <w:szCs w:val="21"/>
        </w:rPr>
        <w:t>年</w:t>
      </w:r>
      <w:r w:rsidRPr="00A02095">
        <w:rPr>
          <w:rFonts w:ascii="Arial" w:hAnsi="Arial" w:cs="Arial"/>
          <w:bCs/>
          <w:kern w:val="44"/>
          <w:szCs w:val="21"/>
        </w:rPr>
        <w:t>11</w:t>
      </w:r>
      <w:r w:rsidRPr="00A02095">
        <w:rPr>
          <w:rFonts w:ascii="Arial" w:hAnsi="Arial" w:cs="Arial"/>
          <w:bCs/>
          <w:kern w:val="44"/>
          <w:szCs w:val="21"/>
        </w:rPr>
        <w:t>月</w:t>
      </w:r>
      <w:r w:rsidRPr="00A02095">
        <w:rPr>
          <w:rFonts w:ascii="Arial" w:hAnsi="Arial" w:cs="Arial"/>
          <w:bCs/>
          <w:kern w:val="44"/>
          <w:szCs w:val="21"/>
        </w:rPr>
        <w:t>7</w:t>
      </w:r>
      <w:r w:rsidRPr="00A02095">
        <w:rPr>
          <w:rFonts w:ascii="Arial" w:hAnsi="Arial" w:cs="Arial"/>
          <w:bCs/>
          <w:kern w:val="44"/>
          <w:szCs w:val="21"/>
        </w:rPr>
        <w:t>日，国</w:t>
      </w:r>
      <w:proofErr w:type="gramStart"/>
      <w:r w:rsidRPr="00A02095">
        <w:rPr>
          <w:rFonts w:ascii="Arial" w:hAnsi="Arial" w:cs="Arial"/>
          <w:bCs/>
          <w:kern w:val="44"/>
          <w:szCs w:val="21"/>
        </w:rPr>
        <w:t>瑞项目</w:t>
      </w:r>
      <w:proofErr w:type="gramEnd"/>
      <w:r w:rsidRPr="00A02095">
        <w:rPr>
          <w:rFonts w:ascii="Arial" w:hAnsi="Arial" w:cs="Arial"/>
          <w:bCs/>
          <w:kern w:val="44"/>
          <w:szCs w:val="21"/>
        </w:rPr>
        <w:t>公司解冻货币资本金</w:t>
      </w:r>
      <w:r w:rsidRPr="00A02095">
        <w:rPr>
          <w:rFonts w:ascii="Arial" w:hAnsi="Arial" w:cs="Arial"/>
          <w:bCs/>
          <w:kern w:val="44"/>
          <w:szCs w:val="21"/>
        </w:rPr>
        <w:t>2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,</w:t>
      </w:r>
      <w:r w:rsidRPr="00A02095">
        <w:rPr>
          <w:rFonts w:ascii="Arial" w:hAnsi="Arial" w:cs="Arial"/>
          <w:bCs/>
          <w:kern w:val="44"/>
          <w:szCs w:val="21"/>
        </w:rPr>
        <w:t>720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,</w:t>
      </w:r>
      <w:r w:rsidRPr="00A02095">
        <w:rPr>
          <w:rFonts w:ascii="Arial" w:hAnsi="Arial" w:cs="Arial"/>
          <w:bCs/>
          <w:kern w:val="44"/>
          <w:szCs w:val="21"/>
        </w:rPr>
        <w:t>162.32</w:t>
      </w:r>
      <w:r w:rsidRPr="00A02095">
        <w:rPr>
          <w:rFonts w:ascii="Arial" w:hAnsi="Arial" w:cs="Arial"/>
          <w:bCs/>
          <w:kern w:val="44"/>
          <w:szCs w:val="21"/>
        </w:rPr>
        <w:t>元并从农行尾号</w:t>
      </w:r>
      <w:r w:rsidRPr="00A02095">
        <w:rPr>
          <w:rFonts w:ascii="Arial" w:hAnsi="Arial" w:cs="Arial"/>
          <w:bCs/>
          <w:kern w:val="44"/>
          <w:szCs w:val="21"/>
        </w:rPr>
        <w:t>8753</w:t>
      </w:r>
      <w:r w:rsidRPr="00A02095">
        <w:rPr>
          <w:rFonts w:ascii="Arial" w:hAnsi="Arial" w:cs="Arial"/>
          <w:bCs/>
          <w:kern w:val="44"/>
          <w:szCs w:val="21"/>
        </w:rPr>
        <w:t>划转北京国瑞兴业房地产控股有限公司</w:t>
      </w:r>
      <w:r w:rsidRPr="00A02095">
        <w:rPr>
          <w:rFonts w:ascii="Arial" w:hAnsi="Arial" w:cs="Arial"/>
          <w:bCs/>
          <w:kern w:val="44"/>
          <w:szCs w:val="21"/>
        </w:rPr>
        <w:t>2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,</w:t>
      </w:r>
      <w:r w:rsidRPr="00A02095">
        <w:rPr>
          <w:rFonts w:ascii="Arial" w:hAnsi="Arial" w:cs="Arial"/>
          <w:bCs/>
          <w:kern w:val="44"/>
          <w:szCs w:val="21"/>
        </w:rPr>
        <w:t>500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,</w:t>
      </w:r>
      <w:r w:rsidRPr="00A02095">
        <w:rPr>
          <w:rFonts w:ascii="Arial" w:hAnsi="Arial" w:cs="Arial"/>
          <w:bCs/>
          <w:kern w:val="44"/>
          <w:szCs w:val="21"/>
        </w:rPr>
        <w:t>000.00</w:t>
      </w:r>
      <w:r w:rsidRPr="00A02095">
        <w:rPr>
          <w:rFonts w:ascii="Arial" w:hAnsi="Arial" w:cs="Arial"/>
          <w:bCs/>
          <w:kern w:val="44"/>
          <w:szCs w:val="21"/>
        </w:rPr>
        <w:t>元</w:t>
      </w:r>
      <w:r w:rsidRPr="00A02095">
        <w:rPr>
          <w:rFonts w:ascii="Arial" w:hAnsi="Arial" w:cs="Arial"/>
          <w:color w:val="000000"/>
          <w:kern w:val="0"/>
          <w:sz w:val="24"/>
          <w:lang w:bidi="ar"/>
        </w:rPr>
        <w:t>；</w:t>
      </w:r>
    </w:p>
    <w:p w:rsidR="001654D9" w:rsidRPr="00A02095" w:rsidRDefault="00A02095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</w:rPr>
      </w:pPr>
      <w:r w:rsidRPr="00A02095">
        <w:rPr>
          <w:rFonts w:ascii="Arial" w:hAnsi="Arial" w:cs="Arial"/>
          <w:color w:val="000000"/>
          <w:kern w:val="0"/>
          <w:szCs w:val="21"/>
        </w:rPr>
        <w:t>2019</w:t>
      </w:r>
      <w:r w:rsidRPr="00A02095">
        <w:rPr>
          <w:rFonts w:ascii="Arial" w:hAnsi="Arial" w:cs="Arial"/>
          <w:color w:val="000000"/>
          <w:kern w:val="0"/>
          <w:szCs w:val="21"/>
        </w:rPr>
        <w:t>年</w:t>
      </w:r>
      <w:r w:rsidRPr="00A02095">
        <w:rPr>
          <w:rFonts w:ascii="Arial" w:hAnsi="Arial" w:cs="Arial"/>
          <w:color w:val="000000"/>
          <w:kern w:val="0"/>
          <w:szCs w:val="21"/>
        </w:rPr>
        <w:t>11</w:t>
      </w:r>
      <w:r w:rsidRPr="00A02095">
        <w:rPr>
          <w:rFonts w:ascii="Arial" w:hAnsi="Arial" w:cs="Arial"/>
          <w:color w:val="000000"/>
          <w:kern w:val="0"/>
          <w:szCs w:val="21"/>
        </w:rPr>
        <w:t>月</w:t>
      </w:r>
      <w:r w:rsidRPr="00A02095">
        <w:rPr>
          <w:rFonts w:ascii="Arial" w:hAnsi="Arial" w:cs="Arial"/>
          <w:color w:val="000000"/>
          <w:kern w:val="0"/>
          <w:szCs w:val="21"/>
        </w:rPr>
        <w:t>8</w:t>
      </w:r>
      <w:r w:rsidRPr="00A02095">
        <w:rPr>
          <w:rFonts w:ascii="Arial" w:hAnsi="Arial" w:cs="Arial"/>
          <w:color w:val="000000"/>
          <w:kern w:val="0"/>
          <w:szCs w:val="21"/>
        </w:rPr>
        <w:t>日，苏州国瑞归还民生贷款利息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89,900,000.00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元并提取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10%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本金作为后续工程款</w:t>
      </w:r>
      <w:r w:rsidRPr="00A02095">
        <w:rPr>
          <w:rFonts w:ascii="Arial" w:hAnsi="Arial" w:cs="Arial"/>
          <w:color w:val="000000"/>
          <w:kern w:val="0"/>
          <w:szCs w:val="21"/>
        </w:rPr>
        <w:t>；</w:t>
      </w:r>
    </w:p>
    <w:p w:rsidR="001654D9" w:rsidRPr="00A02095" w:rsidRDefault="00A02095" w:rsidP="00A02095">
      <w:pPr>
        <w:numPr>
          <w:ilvl w:val="0"/>
          <w:numId w:val="2"/>
        </w:numPr>
        <w:spacing w:line="480" w:lineRule="auto"/>
        <w:ind w:firstLine="420"/>
        <w:rPr>
          <w:rFonts w:ascii="Arial" w:hAnsi="Arial" w:cs="Arial"/>
        </w:rPr>
      </w:pPr>
      <w:r w:rsidRPr="00A02095">
        <w:rPr>
          <w:rFonts w:ascii="Arial" w:hAnsi="Arial" w:cs="Arial"/>
        </w:rPr>
        <w:t>2019</w:t>
      </w:r>
      <w:r w:rsidRPr="00A02095">
        <w:rPr>
          <w:rFonts w:ascii="Arial" w:hAnsi="Arial" w:cs="Arial"/>
        </w:rPr>
        <w:t>年</w:t>
      </w:r>
      <w:r w:rsidRPr="00A02095">
        <w:rPr>
          <w:rFonts w:ascii="Arial" w:hAnsi="Arial" w:cs="Arial"/>
        </w:rPr>
        <w:t>11</w:t>
      </w:r>
      <w:r w:rsidRPr="00A02095">
        <w:rPr>
          <w:rFonts w:ascii="Arial" w:hAnsi="Arial" w:cs="Arial"/>
        </w:rPr>
        <w:t>月</w:t>
      </w:r>
      <w:r w:rsidRPr="00A02095">
        <w:rPr>
          <w:rFonts w:ascii="Arial" w:hAnsi="Arial" w:cs="Arial"/>
        </w:rPr>
        <w:t>15</w:t>
      </w:r>
      <w:r w:rsidRPr="00A02095">
        <w:rPr>
          <w:rFonts w:ascii="Arial" w:hAnsi="Arial" w:cs="Arial"/>
        </w:rPr>
        <w:t>日，苏州国瑞归还民生贷款利息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34,700,000.00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元并提取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10%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本金作为后续工程款</w:t>
      </w:r>
      <w:r w:rsidRPr="00A02095">
        <w:rPr>
          <w:rFonts w:ascii="Arial" w:hAnsi="Arial" w:cs="Arial"/>
        </w:rPr>
        <w:t>，至此本信托计划</w:t>
      </w:r>
      <w:r w:rsidR="00FA71AB">
        <w:rPr>
          <w:rFonts w:ascii="Arial" w:hAnsi="Arial" w:cs="Arial" w:hint="eastAsia"/>
        </w:rPr>
        <w:t>项下全部</w:t>
      </w:r>
      <w:r w:rsidR="00FA71AB" w:rsidRPr="00A02095">
        <w:rPr>
          <w:rFonts w:ascii="Arial" w:hAnsi="Arial" w:cs="Arial"/>
        </w:rPr>
        <w:t>贷款</w:t>
      </w:r>
      <w:r w:rsidR="00FA71AB">
        <w:rPr>
          <w:rFonts w:ascii="Arial" w:hAnsi="Arial" w:cs="Arial" w:hint="eastAsia"/>
        </w:rPr>
        <w:t>已还清</w:t>
      </w:r>
      <w:r w:rsidRPr="00A02095">
        <w:rPr>
          <w:rFonts w:ascii="Arial" w:hAnsi="Arial" w:cs="Arial"/>
        </w:rPr>
        <w:t>。</w:t>
      </w:r>
      <w:r>
        <w:rPr>
          <w:rFonts w:ascii="Arial" w:hAnsi="Arial" w:cs="Arial" w:hint="eastAsia"/>
        </w:rPr>
        <w:t>监管退场</w:t>
      </w:r>
      <w:r w:rsidRPr="00A02095">
        <w:rPr>
          <w:rFonts w:ascii="Arial" w:hAnsi="Arial" w:cs="Arial"/>
        </w:rPr>
        <w:t>交接清单详见附件。</w:t>
      </w:r>
    </w:p>
    <w:p w:rsidR="001654D9" w:rsidRPr="00A02095" w:rsidRDefault="00A02095" w:rsidP="00FA71AB">
      <w:pPr>
        <w:spacing w:line="480" w:lineRule="auto"/>
        <w:ind w:firstLineChars="202" w:firstLine="424"/>
        <w:rPr>
          <w:rFonts w:ascii="Arial" w:hAnsi="Arial" w:cs="Arial"/>
          <w:b/>
          <w:sz w:val="24"/>
        </w:rPr>
      </w:pPr>
      <w:r w:rsidRPr="00A02095">
        <w:rPr>
          <w:rFonts w:ascii="Arial" w:hAnsi="Arial" w:cs="Arial"/>
          <w:bCs/>
          <w:kern w:val="44"/>
          <w:szCs w:val="21"/>
        </w:rPr>
        <w:t>以上事宜提请民生信托予以关注。</w:t>
      </w:r>
    </w:p>
    <w:p w:rsidR="001654D9" w:rsidRPr="00A02095" w:rsidRDefault="001654D9">
      <w:pPr>
        <w:spacing w:line="480" w:lineRule="auto"/>
        <w:rPr>
          <w:rFonts w:ascii="Arial" w:hAnsi="Arial" w:cs="Arial"/>
          <w:b/>
          <w:sz w:val="24"/>
        </w:rPr>
      </w:pPr>
      <w:bookmarkStart w:id="10" w:name="_Toc30070_WPSOffice_Level1"/>
      <w:bookmarkStart w:id="11" w:name="_Toc15160_WPSOffice_Level1"/>
      <w:bookmarkStart w:id="12" w:name="_Toc1039353"/>
    </w:p>
    <w:p w:rsidR="001654D9" w:rsidRPr="00A02095" w:rsidRDefault="00A02095">
      <w:pPr>
        <w:spacing w:line="480" w:lineRule="auto"/>
        <w:rPr>
          <w:rFonts w:ascii="Arial" w:hAnsi="Arial" w:cs="Arial"/>
          <w:b/>
          <w:sz w:val="24"/>
        </w:rPr>
      </w:pPr>
      <w:r w:rsidRPr="00A02095">
        <w:rPr>
          <w:rFonts w:ascii="Arial" w:hAnsi="Arial" w:cs="Arial"/>
          <w:b/>
          <w:sz w:val="24"/>
        </w:rPr>
        <w:lastRenderedPageBreak/>
        <w:t>3.</w:t>
      </w:r>
      <w:r w:rsidRPr="00A02095">
        <w:rPr>
          <w:rFonts w:ascii="Arial" w:hAnsi="Arial" w:cs="Arial"/>
          <w:b/>
          <w:sz w:val="24"/>
        </w:rPr>
        <w:t>项目现场施工情况</w:t>
      </w:r>
      <w:bookmarkEnd w:id="10"/>
      <w:bookmarkEnd w:id="11"/>
      <w:bookmarkEnd w:id="12"/>
    </w:p>
    <w:p w:rsidR="001654D9" w:rsidRPr="00A02095" w:rsidRDefault="00A02095">
      <w:pPr>
        <w:spacing w:line="480" w:lineRule="auto"/>
        <w:rPr>
          <w:rFonts w:ascii="Arial" w:hAnsi="Arial" w:cs="Arial"/>
          <w:b/>
          <w:sz w:val="24"/>
        </w:rPr>
      </w:pPr>
      <w:bookmarkStart w:id="13" w:name="_Toc1039354"/>
      <w:r w:rsidRPr="00A02095">
        <w:rPr>
          <w:rFonts w:ascii="Arial" w:hAnsi="Arial" w:cs="Arial"/>
          <w:b/>
          <w:sz w:val="24"/>
        </w:rPr>
        <w:t>3.1</w:t>
      </w:r>
      <w:r w:rsidRPr="00A02095">
        <w:rPr>
          <w:rFonts w:ascii="Arial" w:hAnsi="Arial" w:cs="Arial"/>
          <w:b/>
          <w:sz w:val="24"/>
        </w:rPr>
        <w:t>项目</w:t>
      </w:r>
      <w:r w:rsidRPr="00A02095">
        <w:rPr>
          <w:rFonts w:ascii="Arial" w:hAnsi="Arial" w:cs="Arial"/>
          <w:b/>
          <w:sz w:val="24"/>
        </w:rPr>
        <w:t>2019</w:t>
      </w:r>
      <w:r w:rsidRPr="00A02095">
        <w:rPr>
          <w:rFonts w:ascii="Arial" w:hAnsi="Arial" w:cs="Arial"/>
          <w:b/>
          <w:sz w:val="24"/>
        </w:rPr>
        <w:t>年</w:t>
      </w:r>
      <w:r w:rsidRPr="00A02095">
        <w:rPr>
          <w:rFonts w:ascii="Arial" w:hAnsi="Arial" w:cs="Arial"/>
          <w:b/>
          <w:sz w:val="24"/>
        </w:rPr>
        <w:t>11</w:t>
      </w:r>
      <w:r w:rsidRPr="00A02095">
        <w:rPr>
          <w:rFonts w:ascii="Arial" w:hAnsi="Arial" w:cs="Arial"/>
          <w:b/>
          <w:sz w:val="24"/>
        </w:rPr>
        <w:t>月施工进度情况</w:t>
      </w:r>
      <w:bookmarkEnd w:id="13"/>
    </w:p>
    <w:p w:rsidR="001654D9" w:rsidRPr="00A02095" w:rsidRDefault="00A02095">
      <w:pPr>
        <w:spacing w:line="48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 w:rsidRPr="00A02095">
        <w:rPr>
          <w:rFonts w:ascii="Arial" w:hAnsi="Arial" w:cs="Arial"/>
        </w:rPr>
        <w:t>截至</w:t>
      </w:r>
      <w:r w:rsidRPr="00A02095">
        <w:rPr>
          <w:rFonts w:ascii="Arial" w:hAnsi="Arial" w:cs="Arial"/>
        </w:rPr>
        <w:t>2019</w:t>
      </w:r>
      <w:r w:rsidRPr="00A02095">
        <w:rPr>
          <w:rFonts w:ascii="Arial" w:hAnsi="Arial" w:cs="Arial"/>
        </w:rPr>
        <w:t>年</w:t>
      </w:r>
      <w:r w:rsidRPr="00A02095">
        <w:rPr>
          <w:rFonts w:ascii="Arial" w:hAnsi="Arial" w:cs="Arial"/>
        </w:rPr>
        <w:t>11</w:t>
      </w:r>
      <w:r w:rsidRPr="00A02095">
        <w:rPr>
          <w:rFonts w:ascii="Arial" w:hAnsi="Arial" w:cs="Arial"/>
        </w:rPr>
        <w:t>月</w:t>
      </w:r>
      <w:r w:rsidRPr="00A02095">
        <w:rPr>
          <w:rFonts w:ascii="Arial" w:hAnsi="Arial" w:cs="Arial"/>
        </w:rPr>
        <w:t>15</w:t>
      </w:r>
      <w:r w:rsidRPr="00A02095">
        <w:rPr>
          <w:rFonts w:ascii="Arial" w:hAnsi="Arial" w:cs="Arial"/>
        </w:rPr>
        <w:t>日，</w:t>
      </w:r>
      <w:r w:rsidRPr="00A02095">
        <w:rPr>
          <w:rFonts w:ascii="Arial" w:hAnsi="Arial" w:cs="Arial"/>
          <w:bCs/>
          <w:kern w:val="44"/>
          <w:szCs w:val="21"/>
        </w:rPr>
        <w:t>吴中区高层楼栋工程进度情况：</w:t>
      </w:r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02095">
        <w:rPr>
          <w:rFonts w:ascii="Arial" w:hAnsi="Arial" w:cs="Arial"/>
          <w:bCs/>
          <w:kern w:val="44"/>
          <w:szCs w:val="21"/>
        </w:rPr>
        <w:t>（</w:t>
      </w:r>
      <w:r w:rsidRPr="00A02095">
        <w:rPr>
          <w:rFonts w:ascii="Arial" w:hAnsi="Arial" w:cs="Arial"/>
          <w:bCs/>
          <w:kern w:val="44"/>
          <w:szCs w:val="21"/>
        </w:rPr>
        <w:t>1</w:t>
      </w:r>
      <w:r w:rsidRPr="00A02095">
        <w:rPr>
          <w:rFonts w:ascii="Arial" w:hAnsi="Arial" w:cs="Arial"/>
          <w:bCs/>
          <w:kern w:val="44"/>
          <w:szCs w:val="21"/>
        </w:rPr>
        <w:t>）</w:t>
      </w:r>
      <w:r w:rsidRPr="00A02095">
        <w:rPr>
          <w:rFonts w:ascii="Arial" w:hAnsi="Arial" w:cs="Arial"/>
          <w:bCs/>
          <w:kern w:val="44"/>
          <w:szCs w:val="21"/>
        </w:rPr>
        <w:t>8#</w:t>
      </w:r>
      <w:r w:rsidRPr="00A02095">
        <w:rPr>
          <w:rFonts w:ascii="Arial" w:hAnsi="Arial" w:cs="Arial"/>
          <w:bCs/>
          <w:kern w:val="44"/>
          <w:szCs w:val="21"/>
        </w:rPr>
        <w:t>楼高层已竣工；现加紧进行竣工备案；</w:t>
      </w:r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02095">
        <w:rPr>
          <w:rFonts w:ascii="Arial" w:hAnsi="Arial" w:cs="Arial"/>
          <w:bCs/>
          <w:kern w:val="44"/>
          <w:szCs w:val="21"/>
        </w:rPr>
        <w:t>（</w:t>
      </w:r>
      <w:r w:rsidRPr="00A02095">
        <w:rPr>
          <w:rFonts w:ascii="Arial" w:hAnsi="Arial" w:cs="Arial"/>
          <w:bCs/>
          <w:kern w:val="44"/>
          <w:szCs w:val="21"/>
        </w:rPr>
        <w:t>2</w:t>
      </w:r>
      <w:r w:rsidRPr="00A02095">
        <w:rPr>
          <w:rFonts w:ascii="Arial" w:hAnsi="Arial" w:cs="Arial"/>
          <w:bCs/>
          <w:kern w:val="44"/>
          <w:szCs w:val="21"/>
        </w:rPr>
        <w:t>）</w:t>
      </w:r>
      <w:r w:rsidRPr="00A02095">
        <w:rPr>
          <w:rFonts w:ascii="Arial" w:hAnsi="Arial" w:cs="Arial"/>
          <w:bCs/>
          <w:kern w:val="44"/>
          <w:szCs w:val="21"/>
        </w:rPr>
        <w:t>27#</w:t>
      </w:r>
      <w:r w:rsidRPr="00A02095">
        <w:rPr>
          <w:rFonts w:ascii="Arial" w:hAnsi="Arial" w:cs="Arial"/>
          <w:bCs/>
          <w:kern w:val="44"/>
          <w:szCs w:val="21"/>
        </w:rPr>
        <w:t>楼高层已竣工；现加紧进行竣工备案；</w:t>
      </w:r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02095">
        <w:rPr>
          <w:rFonts w:ascii="Arial" w:hAnsi="Arial" w:cs="Arial"/>
          <w:bCs/>
          <w:kern w:val="44"/>
          <w:szCs w:val="21"/>
        </w:rPr>
        <w:t>（</w:t>
      </w:r>
      <w:r w:rsidRPr="00A02095">
        <w:rPr>
          <w:rFonts w:ascii="Arial" w:hAnsi="Arial" w:cs="Arial"/>
          <w:bCs/>
          <w:kern w:val="44"/>
          <w:szCs w:val="21"/>
        </w:rPr>
        <w:t>3</w:t>
      </w:r>
      <w:r w:rsidRPr="00A02095">
        <w:rPr>
          <w:rFonts w:ascii="Arial" w:hAnsi="Arial" w:cs="Arial"/>
          <w:bCs/>
          <w:kern w:val="44"/>
          <w:szCs w:val="21"/>
        </w:rPr>
        <w:t>）</w:t>
      </w:r>
      <w:r w:rsidRPr="00A02095">
        <w:rPr>
          <w:rFonts w:ascii="Arial" w:hAnsi="Arial" w:cs="Arial"/>
          <w:bCs/>
          <w:kern w:val="44"/>
          <w:szCs w:val="21"/>
        </w:rPr>
        <w:t>36#</w:t>
      </w:r>
      <w:r w:rsidRPr="00A02095">
        <w:rPr>
          <w:rFonts w:ascii="Arial" w:hAnsi="Arial" w:cs="Arial"/>
          <w:bCs/>
          <w:kern w:val="44"/>
          <w:szCs w:val="21"/>
        </w:rPr>
        <w:t>楼已完成结构封顶（地下两层、地上三十四层）；</w:t>
      </w:r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02095">
        <w:rPr>
          <w:rFonts w:ascii="Arial" w:hAnsi="Arial" w:cs="Arial"/>
          <w:bCs/>
          <w:kern w:val="44"/>
          <w:szCs w:val="21"/>
        </w:rPr>
        <w:t>（</w:t>
      </w:r>
      <w:r w:rsidRPr="00A02095">
        <w:rPr>
          <w:rFonts w:ascii="Arial" w:hAnsi="Arial" w:cs="Arial"/>
          <w:bCs/>
          <w:kern w:val="44"/>
          <w:szCs w:val="21"/>
        </w:rPr>
        <w:t>4</w:t>
      </w:r>
      <w:r w:rsidRPr="00A02095">
        <w:rPr>
          <w:rFonts w:ascii="Arial" w:hAnsi="Arial" w:cs="Arial"/>
          <w:bCs/>
          <w:kern w:val="44"/>
          <w:szCs w:val="21"/>
        </w:rPr>
        <w:t>）</w:t>
      </w:r>
      <w:r w:rsidRPr="00A02095">
        <w:rPr>
          <w:rFonts w:ascii="Arial" w:hAnsi="Arial" w:cs="Arial"/>
          <w:bCs/>
          <w:kern w:val="44"/>
          <w:szCs w:val="21"/>
        </w:rPr>
        <w:t>37#</w:t>
      </w:r>
      <w:r w:rsidRPr="00A02095">
        <w:rPr>
          <w:rFonts w:ascii="Arial" w:hAnsi="Arial" w:cs="Arial"/>
          <w:bCs/>
          <w:kern w:val="44"/>
          <w:szCs w:val="21"/>
        </w:rPr>
        <w:t>楼已完成结构封顶（地下两层、地上三十四层）；</w:t>
      </w:r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02095">
        <w:rPr>
          <w:rFonts w:ascii="Arial" w:hAnsi="Arial" w:cs="Arial"/>
          <w:bCs/>
          <w:kern w:val="44"/>
          <w:szCs w:val="21"/>
        </w:rPr>
        <w:t>（</w:t>
      </w:r>
      <w:r w:rsidRPr="00A02095">
        <w:rPr>
          <w:rFonts w:ascii="Arial" w:hAnsi="Arial" w:cs="Arial"/>
          <w:bCs/>
          <w:kern w:val="44"/>
          <w:szCs w:val="21"/>
        </w:rPr>
        <w:t>5</w:t>
      </w:r>
      <w:r w:rsidRPr="00A02095">
        <w:rPr>
          <w:rFonts w:ascii="Arial" w:hAnsi="Arial" w:cs="Arial"/>
          <w:bCs/>
          <w:kern w:val="44"/>
          <w:szCs w:val="21"/>
        </w:rPr>
        <w:t>）</w:t>
      </w:r>
      <w:r w:rsidRPr="00A02095">
        <w:rPr>
          <w:rFonts w:ascii="Arial" w:hAnsi="Arial" w:cs="Arial"/>
          <w:bCs/>
          <w:kern w:val="44"/>
          <w:szCs w:val="21"/>
        </w:rPr>
        <w:t>38#</w:t>
      </w:r>
      <w:r w:rsidRPr="00A02095">
        <w:rPr>
          <w:rFonts w:ascii="Arial" w:hAnsi="Arial" w:cs="Arial"/>
          <w:bCs/>
          <w:kern w:val="44"/>
          <w:szCs w:val="21"/>
        </w:rPr>
        <w:t>楼已完成结构封顶（地下两层、地上三十四层）；</w:t>
      </w:r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02095">
        <w:rPr>
          <w:rFonts w:ascii="Arial" w:hAnsi="Arial" w:cs="Arial"/>
          <w:bCs/>
          <w:kern w:val="44"/>
          <w:szCs w:val="21"/>
        </w:rPr>
        <w:t>（</w:t>
      </w:r>
      <w:r w:rsidRPr="00A02095">
        <w:rPr>
          <w:rFonts w:ascii="Arial" w:hAnsi="Arial" w:cs="Arial"/>
          <w:bCs/>
          <w:kern w:val="44"/>
          <w:szCs w:val="21"/>
        </w:rPr>
        <w:t>6</w:t>
      </w:r>
      <w:r w:rsidRPr="00A02095">
        <w:rPr>
          <w:rFonts w:ascii="Arial" w:hAnsi="Arial" w:cs="Arial"/>
          <w:bCs/>
          <w:kern w:val="44"/>
          <w:szCs w:val="21"/>
        </w:rPr>
        <w:t>）</w:t>
      </w:r>
      <w:r w:rsidRPr="00A02095">
        <w:rPr>
          <w:rFonts w:ascii="Arial" w:hAnsi="Arial" w:cs="Arial"/>
          <w:bCs/>
          <w:kern w:val="44"/>
          <w:szCs w:val="21"/>
        </w:rPr>
        <w:t>39#</w:t>
      </w:r>
      <w:r w:rsidRPr="00A02095">
        <w:rPr>
          <w:rFonts w:ascii="Arial" w:hAnsi="Arial" w:cs="Arial"/>
          <w:bCs/>
          <w:kern w:val="44"/>
          <w:szCs w:val="21"/>
        </w:rPr>
        <w:t>楼已完成结构封顶（地下一层、地上三十四层）；</w:t>
      </w:r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02095">
        <w:rPr>
          <w:rFonts w:ascii="Arial" w:hAnsi="Arial" w:cs="Arial"/>
          <w:bCs/>
          <w:kern w:val="44"/>
          <w:szCs w:val="21"/>
        </w:rPr>
        <w:t>（</w:t>
      </w:r>
      <w:r w:rsidRPr="00A02095">
        <w:rPr>
          <w:rFonts w:ascii="Arial" w:hAnsi="Arial" w:cs="Arial"/>
          <w:bCs/>
          <w:kern w:val="44"/>
          <w:szCs w:val="21"/>
        </w:rPr>
        <w:t>7</w:t>
      </w:r>
      <w:r w:rsidRPr="00A02095">
        <w:rPr>
          <w:rFonts w:ascii="Arial" w:hAnsi="Arial" w:cs="Arial"/>
          <w:bCs/>
          <w:kern w:val="44"/>
          <w:szCs w:val="21"/>
        </w:rPr>
        <w:t>）</w:t>
      </w:r>
      <w:r w:rsidRPr="00A02095">
        <w:rPr>
          <w:rFonts w:ascii="Arial" w:hAnsi="Arial" w:cs="Arial"/>
          <w:bCs/>
          <w:kern w:val="44"/>
          <w:szCs w:val="21"/>
        </w:rPr>
        <w:t>40#</w:t>
      </w:r>
      <w:r w:rsidRPr="00A02095">
        <w:rPr>
          <w:rFonts w:ascii="Arial" w:hAnsi="Arial" w:cs="Arial"/>
          <w:bCs/>
          <w:kern w:val="44"/>
          <w:szCs w:val="21"/>
        </w:rPr>
        <w:t>楼已完成结构封顶（地下一层、地上三十四层）；</w:t>
      </w:r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bookmarkStart w:id="14" w:name="_Toc1039355"/>
      <w:r w:rsidRPr="00A02095">
        <w:rPr>
          <w:rFonts w:ascii="Arial" w:hAnsi="Arial" w:cs="Arial"/>
          <w:bCs/>
          <w:kern w:val="44"/>
          <w:szCs w:val="21"/>
        </w:rPr>
        <w:t>（转下页）</w:t>
      </w:r>
    </w:p>
    <w:p w:rsidR="001654D9" w:rsidRPr="00A02095" w:rsidRDefault="001654D9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bookmarkEnd w:id="14"/>
    <w:p w:rsidR="001654D9" w:rsidRPr="00A02095" w:rsidRDefault="001654D9">
      <w:pPr>
        <w:spacing w:line="480" w:lineRule="auto"/>
        <w:ind w:firstLineChars="200" w:firstLine="420"/>
        <w:rPr>
          <w:rFonts w:ascii="Arial" w:hAnsi="Arial" w:cs="Arial"/>
          <w:szCs w:val="21"/>
        </w:rPr>
      </w:pPr>
    </w:p>
    <w:p w:rsidR="001654D9" w:rsidRPr="00A02095" w:rsidRDefault="001654D9">
      <w:pPr>
        <w:rPr>
          <w:rFonts w:ascii="Arial" w:hAnsi="Arial" w:cs="Arial"/>
          <w:szCs w:val="21"/>
        </w:rPr>
      </w:pPr>
    </w:p>
    <w:p w:rsidR="001654D9" w:rsidRPr="00A02095" w:rsidRDefault="001654D9">
      <w:pPr>
        <w:rPr>
          <w:rFonts w:ascii="Arial" w:hAnsi="Arial" w:cs="Arial"/>
          <w:szCs w:val="21"/>
        </w:rPr>
      </w:pPr>
    </w:p>
    <w:p w:rsidR="001654D9" w:rsidRPr="00A02095" w:rsidRDefault="001654D9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1654D9" w:rsidRPr="00A02095" w:rsidRDefault="001654D9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1654D9" w:rsidRPr="00A02095" w:rsidRDefault="001654D9">
      <w:pPr>
        <w:rPr>
          <w:rFonts w:ascii="Arial" w:hAnsi="Arial" w:cs="Arial"/>
        </w:rPr>
      </w:pPr>
      <w:bookmarkStart w:id="15" w:name="_Toc1039356"/>
    </w:p>
    <w:p w:rsidR="001654D9" w:rsidRPr="00A02095" w:rsidRDefault="001654D9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1654D9" w:rsidRPr="00A02095" w:rsidRDefault="001654D9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1654D9" w:rsidRPr="00A02095" w:rsidRDefault="001654D9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r w:rsidRPr="00A02095">
        <w:rPr>
          <w:rFonts w:eastAsia="宋体" w:cs="Arial"/>
          <w:sz w:val="24"/>
        </w:rPr>
        <w:lastRenderedPageBreak/>
        <w:t>3.2</w:t>
      </w:r>
      <w:r w:rsidRPr="00A02095">
        <w:rPr>
          <w:rFonts w:eastAsia="宋体" w:cs="Arial"/>
          <w:sz w:val="24"/>
        </w:rPr>
        <w:t>项目现场照片</w:t>
      </w:r>
      <w:bookmarkEnd w:id="15"/>
    </w:p>
    <w:p w:rsidR="001654D9" w:rsidRPr="00A02095" w:rsidRDefault="00A02095">
      <w:pPr>
        <w:rPr>
          <w:rFonts w:ascii="Arial" w:hAnsi="Arial" w:cs="Arial"/>
        </w:rPr>
      </w:pPr>
      <w:r w:rsidRPr="00A02095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21AE7719" wp14:editId="3D1BB820">
                <wp:simplePos x="0" y="0"/>
                <wp:positionH relativeFrom="column">
                  <wp:posOffset>2677160</wp:posOffset>
                </wp:positionH>
                <wp:positionV relativeFrom="paragraph">
                  <wp:posOffset>173355</wp:posOffset>
                </wp:positionV>
                <wp:extent cx="2703830" cy="2080895"/>
                <wp:effectExtent l="4445" t="4445" r="15875" b="10160"/>
                <wp:wrapNone/>
                <wp:docPr id="102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37E2112" wp14:editId="68C76AE1">
                                  <wp:extent cx="2654935" cy="1979930"/>
                                  <wp:effectExtent l="0" t="0" r="12065" b="1270"/>
                                  <wp:docPr id="1" name="图片 117" descr="F:\监管专用\工作记录\付涛、高小萌\付涛\工程进度\2019.10\27.jpg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17" descr="F:\监管专用\工作记录\付涛、高小萌\付涛\工程进度\2019.10\27.jpg27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93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3" o:spid="_x0000_s1026" o:spt="1" style="position:absolute;left:0pt;margin-left:210.8pt;margin-top:13.65pt;height:163.85pt;width:212.9pt;z-index:1024;mso-width-relative:page;mso-height-relative:page;" fillcolor="#FFFFFF" filled="t" stroked="t" coordsize="21600,21600" o:gfxdata="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3C37tkAAAAKAQAADwAAAAAAAAABACAAAAAiAAAAZHJzL2Rv&#10;d25yZXYueG1sUEsBAhQAFAAAAAgAh07iQKqhKToAAgAA9QMAAA4AAAAAAAAAAQAgAAAAKA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654935" cy="1979930"/>
                            <wp:effectExtent l="0" t="0" r="12065" b="1270"/>
                            <wp:docPr id="1" name="图片 117" descr="F:\监管专用\工作记录\付涛、高小萌\付涛\工程进度\2019.10\27.jpg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17" descr="F:\监管专用\工作记录\付涛、高小萌\付涛\工程进度\2019.10\27.jpg27"/>
                                    <pic:cNvPicPr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493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6B736662" wp14:editId="452BB7BC">
                <wp:simplePos x="0" y="0"/>
                <wp:positionH relativeFrom="column">
                  <wp:posOffset>-370840</wp:posOffset>
                </wp:positionH>
                <wp:positionV relativeFrom="paragraph">
                  <wp:posOffset>182880</wp:posOffset>
                </wp:positionV>
                <wp:extent cx="2703830" cy="2080895"/>
                <wp:effectExtent l="4445" t="4445" r="15875" b="10160"/>
                <wp:wrapNone/>
                <wp:docPr id="10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E062FF8" wp14:editId="5E6B16C8">
                                  <wp:extent cx="2588895" cy="1979930"/>
                                  <wp:effectExtent l="0" t="0" r="1905" b="1270"/>
                                  <wp:docPr id="2" name="图片 118" descr="F:\监管专用\工作记录\付涛、高小萌\付涛\工程进度\2019.10\8.jpg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18" descr="F:\监管专用\工作记录\付涛、高小萌\付涛\工程进度\2019.10\8.jpg8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889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2" o:spid="_x0000_s1026" o:spt="1" style="position:absolute;left:0pt;margin-left:-29.2pt;margin-top:14.4pt;height:163.85pt;width:212.9pt;z-index:1024;mso-width-relative:page;mso-height-relative:page;" fillcolor="#FFFFFF" filled="t" stroked="t" coordsize="21600,21600" o:gfxdata="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p+itM2AAAAAoBAAAPAAAAAAAAAAEAIAAAACIAAABkcnMvZG93&#10;bnJldi54bWxQSwECFAAUAAAACACHTuJASUFO4QACAAD1AwAADgAAAAAAAAABACAAAAAnAQAAZHJz&#10;L2Uyb0RvYy54bWxQSwUGAAAAAAYABgBZAQAAm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88895" cy="1979930"/>
                            <wp:effectExtent l="0" t="0" r="1905" b="1270"/>
                            <wp:docPr id="2" name="图片 118" descr="F:\监管专用\工作记录\付涛、高小萌\付涛\工程进度\2019.10\8.jpg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18" descr="F:\监管专用\工作记录\付涛、高小萌\付涛\工程进度\2019.10\8.jpg8"/>
                                    <pic:cNvPicPr/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889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A02095">
      <w:pPr>
        <w:tabs>
          <w:tab w:val="left" w:pos="4972"/>
          <w:tab w:val="left" w:pos="5387"/>
        </w:tabs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  <w:color w:val="000000"/>
          <w:sz w:val="18"/>
          <w:szCs w:val="18"/>
        </w:rPr>
        <w:t xml:space="preserve">1. </w:t>
      </w:r>
      <w:r w:rsidRPr="00A02095">
        <w:rPr>
          <w:rFonts w:ascii="Arial" w:hAnsi="Arial" w:cs="Arial"/>
          <w:color w:val="000000"/>
          <w:sz w:val="18"/>
          <w:szCs w:val="18"/>
        </w:rPr>
        <w:t>高层</w:t>
      </w:r>
      <w:r w:rsidRPr="00A02095">
        <w:rPr>
          <w:rFonts w:ascii="Arial" w:hAnsi="Arial" w:cs="Arial"/>
          <w:color w:val="000000"/>
          <w:sz w:val="18"/>
          <w:szCs w:val="18"/>
        </w:rPr>
        <w:t>8</w:t>
      </w:r>
      <w:r w:rsidRPr="00A02095">
        <w:rPr>
          <w:rFonts w:ascii="Arial" w:hAnsi="Arial" w:cs="Arial"/>
          <w:color w:val="000000"/>
          <w:sz w:val="18"/>
          <w:szCs w:val="18"/>
        </w:rPr>
        <w:t>号楼竣工现场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 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2. </w:t>
      </w:r>
      <w:r w:rsidRPr="00A02095">
        <w:rPr>
          <w:rFonts w:ascii="Arial" w:hAnsi="Arial" w:cs="Arial"/>
          <w:color w:val="000000"/>
          <w:sz w:val="18"/>
          <w:szCs w:val="18"/>
        </w:rPr>
        <w:t>高层</w:t>
      </w:r>
      <w:r w:rsidRPr="00A02095">
        <w:rPr>
          <w:rFonts w:ascii="Arial" w:hAnsi="Arial" w:cs="Arial"/>
          <w:color w:val="000000"/>
          <w:sz w:val="18"/>
          <w:szCs w:val="18"/>
        </w:rPr>
        <w:t>27</w:t>
      </w:r>
      <w:r w:rsidRPr="00A02095">
        <w:rPr>
          <w:rFonts w:ascii="Arial" w:hAnsi="Arial" w:cs="Arial"/>
          <w:color w:val="000000"/>
          <w:sz w:val="18"/>
          <w:szCs w:val="18"/>
        </w:rPr>
        <w:t>号楼竣工现场</w:t>
      </w:r>
    </w:p>
    <w:p w:rsidR="001654D9" w:rsidRPr="00A02095" w:rsidRDefault="00A02095">
      <w:pPr>
        <w:pStyle w:val="4"/>
        <w:rPr>
          <w:rFonts w:cs="Arial"/>
        </w:rPr>
      </w:pP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393483FC" wp14:editId="2EB82879">
                <wp:simplePos x="0" y="0"/>
                <wp:positionH relativeFrom="column">
                  <wp:posOffset>2677160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102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C93C5DC" wp14:editId="7C1A8214">
                                  <wp:extent cx="2579370" cy="1979930"/>
                                  <wp:effectExtent l="0" t="0" r="11430" b="1270"/>
                                  <wp:docPr id="3" name="图片 119" descr="F:\监管专用\工作记录\付涛、高小萌\付涛\工程进度\2019.10\37.jpg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119" descr="F:\监管专用\工作记录\付涛、高小萌\付涛\工程进度\2019.10\37.jpg37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937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7" o:spid="_x0000_s1026" o:spt="1" style="position:absolute;left:0pt;margin-left:210.8pt;margin-top:28.6pt;height:163.85pt;width:212.9pt;z-index:1024;mso-width-relative:page;mso-height-relative:page;" fillcolor="#FFFFFF" filled="t" stroked="t" coordsize="21600,21600" o:gfxdata="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nt8T9kAAAAKAQAADwAAAAAAAAABACAAAAAiAAAAZHJzL2Rv&#10;d25yZXYueG1sUEsBAhQAFAAAAAgAh07iQBW97s0AAgAA9QMAAA4AAAAAAAAAAQAgAAAAKA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79370" cy="1979930"/>
                            <wp:effectExtent l="0" t="0" r="11430" b="1270"/>
                            <wp:docPr id="3" name="图片 119" descr="F:\监管专用\工作记录\付涛、高小萌\付涛\工程进度\2019.10\37.jpg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119" descr="F:\监管专用\工作记录\付涛、高小萌\付涛\工程进度\2019.10\37.jpg37"/>
                                    <pic:cNvPicPr/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937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69F58032" wp14:editId="0A4400FE">
                <wp:simplePos x="0" y="0"/>
                <wp:positionH relativeFrom="column">
                  <wp:posOffset>-370840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1029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55ADC73B" wp14:editId="06C0FE00">
                                  <wp:extent cx="2569210" cy="1979930"/>
                                  <wp:effectExtent l="0" t="0" r="2540" b="1270"/>
                                  <wp:docPr id="4" name="图片 120" descr="F:\监管专用\工作记录\付涛、高小萌\付涛\工程进度\2019.10\36.jpg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120" descr="F:\监管专用\工作记录\付涛、高小萌\付涛\工程进度\2019.10\36.jpg36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21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095" w:rsidRDefault="00A02095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6" o:spid="_x0000_s1026" o:spt="1" style="position:absolute;left:0pt;margin-left:-29.2pt;margin-top:28.6pt;height:163.85pt;width:212.9pt;z-index:1024;mso-width-relative:page;mso-height-relative:page;" fillcolor="#FFFFFF" filled="t" stroked="t" coordsize="21600,21600" o:gfxdata="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SkPVvYAAAACgEAAA8AAAAAAAAAAQAgAAAAIgAAAGRycy9kb3du&#10;cmV2LnhtbFBLAQIUABQAAAAIAIdO4kD2XYkW/wEAAPUDAAAOAAAAAAAAAAEAIAAAACcBAABkcnMv&#10;ZTJvRG9jLnhtbFBLBQYAAAAABgAGAFkBAACY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0" distR="0">
                            <wp:extent cx="2569210" cy="1979930"/>
                            <wp:effectExtent l="0" t="0" r="2540" b="1270"/>
                            <wp:docPr id="4" name="图片 120" descr="F:\监管专用\工作记录\付涛、高小萌\付涛\工程进度\2019.10\36.jpg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120" descr="F:\监管专用\工作记录\付涛、高小萌\付涛\工程进度\2019.10\36.jpg36"/>
                                    <pic:cNvPicPr/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921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  <w:color w:val="000000"/>
          <w:sz w:val="18"/>
          <w:szCs w:val="18"/>
        </w:rPr>
        <w:t xml:space="preserve">3. </w:t>
      </w:r>
      <w:r w:rsidRPr="00A02095">
        <w:rPr>
          <w:rFonts w:ascii="Arial" w:hAnsi="Arial" w:cs="Arial"/>
          <w:color w:val="000000"/>
          <w:sz w:val="18"/>
          <w:szCs w:val="18"/>
        </w:rPr>
        <w:t>高层</w:t>
      </w:r>
      <w:r w:rsidRPr="00A02095">
        <w:rPr>
          <w:rFonts w:ascii="Arial" w:hAnsi="Arial" w:cs="Arial"/>
          <w:color w:val="000000"/>
          <w:sz w:val="18"/>
          <w:szCs w:val="18"/>
        </w:rPr>
        <w:t>36</w:t>
      </w:r>
      <w:r w:rsidRPr="00A02095">
        <w:rPr>
          <w:rFonts w:ascii="Arial" w:hAnsi="Arial" w:cs="Arial"/>
          <w:color w:val="000000"/>
          <w:sz w:val="18"/>
          <w:szCs w:val="18"/>
        </w:rPr>
        <w:t>号楼施工现场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4. </w:t>
      </w:r>
      <w:r w:rsidRPr="00A02095">
        <w:rPr>
          <w:rFonts w:ascii="Arial" w:hAnsi="Arial" w:cs="Arial"/>
          <w:color w:val="000000"/>
          <w:sz w:val="18"/>
          <w:szCs w:val="18"/>
        </w:rPr>
        <w:t>高层</w:t>
      </w:r>
      <w:r w:rsidRPr="00A02095">
        <w:rPr>
          <w:rFonts w:ascii="Arial" w:hAnsi="Arial" w:cs="Arial"/>
          <w:color w:val="000000"/>
          <w:sz w:val="18"/>
          <w:szCs w:val="18"/>
        </w:rPr>
        <w:t>37</w:t>
      </w:r>
      <w:r w:rsidRPr="00A02095"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1654D9" w:rsidRPr="00A02095" w:rsidRDefault="00A02095">
      <w:pPr>
        <w:pStyle w:val="4"/>
        <w:rPr>
          <w:rFonts w:cs="Arial"/>
        </w:rPr>
      </w:pP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6DE6C94B" wp14:editId="49C524DA">
                <wp:simplePos x="0" y="0"/>
                <wp:positionH relativeFrom="column">
                  <wp:posOffset>2667635</wp:posOffset>
                </wp:positionH>
                <wp:positionV relativeFrom="paragraph">
                  <wp:posOffset>410845</wp:posOffset>
                </wp:positionV>
                <wp:extent cx="2703830" cy="2080895"/>
                <wp:effectExtent l="4445" t="4445" r="15875" b="10160"/>
                <wp:wrapNone/>
                <wp:docPr id="103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1D95C756" wp14:editId="160CECA9">
                                  <wp:extent cx="2540635" cy="1979930"/>
                                  <wp:effectExtent l="0" t="0" r="12065" b="1270"/>
                                  <wp:docPr id="2049" name="图片 26" descr="F:\监管专用\工作记录\付涛、高小萌\付涛\工程进度\2019.10\39.jpg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26" descr="F:\监管专用\工作记录\付涛、高小萌\付涛\工程进度\2019.10\39.jpg39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63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095" w:rsidRDefault="00A02095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9" o:spid="_x0000_s1026" o:spt="1" style="position:absolute;left:0pt;margin-left:210.05pt;margin-top:32.35pt;height:163.85pt;width:212.9pt;z-index:1024;mso-width-relative:page;mso-height-relative:page;" fillcolor="#FFFFFF" filled="t" stroked="t" coordsize="21600,21600" o:gfxdata="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+tXV82QAAAAoBAAAPAAAAAAAAAAEAIAAAACIAAABkcnMvZG93&#10;bnJldi54bWxQSwECFAAUAAAACACHTuJAmk+3KP8BAAD1AwAADgAAAAAAAAABACAAAAAoAQAAZHJz&#10;L2Uyb0RvYy54bWxQSwUGAAAAAAYABgBZAQAAm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0" distR="0">
                            <wp:extent cx="2540635" cy="1979930"/>
                            <wp:effectExtent l="0" t="0" r="12065" b="1270"/>
                            <wp:docPr id="5" name="图片 26" descr="F:\监管专用\工作记录\付涛、高小萌\付涛\工程进度\2019.10\39.jpg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26" descr="F:\监管专用\工作记录\付涛、高小萌\付涛\工程进度\2019.10\39.jpg39"/>
                                    <pic:cNvPicPr/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63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2B239A89" wp14:editId="0FEC3D5C">
                <wp:simplePos x="0" y="0"/>
                <wp:positionH relativeFrom="column">
                  <wp:posOffset>-361315</wp:posOffset>
                </wp:positionH>
                <wp:positionV relativeFrom="paragraph">
                  <wp:posOffset>410845</wp:posOffset>
                </wp:positionV>
                <wp:extent cx="2703830" cy="2080895"/>
                <wp:effectExtent l="4445" t="4445" r="15875" b="10160"/>
                <wp:wrapNone/>
                <wp:docPr id="103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6091EA08" wp14:editId="58CC2A94">
                                  <wp:extent cx="2588895" cy="1979930"/>
                                  <wp:effectExtent l="0" t="0" r="1905" b="1270"/>
                                  <wp:docPr id="2050" name="图片 39" descr="F:\监管专用\工作记录\付涛、高小萌\付涛\工程进度\2019.10\38.jpg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39" descr="F:\监管专用\工作记录\付涛、高小萌\付涛\工程进度\2019.10\38.jpg38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889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/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/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/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/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/>
                          <w:p w:rsidR="00A02095" w:rsidRDefault="00A02095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8" o:spid="_x0000_s1026" o:spt="1" style="position:absolute;left:0pt;margin-left:-28.45pt;margin-top:32.35pt;height:163.85pt;width:212.9pt;z-index:1024;mso-width-relative:page;mso-height-relative:page;" fillcolor="#FFFFFF" filled="t" stroked="t" coordsize="21600,21600" o:gfxdata="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weZntkAAAAKAQAADwAAAAAAAAABACAAAAAiAAAAZHJzL2Rv&#10;d25yZXYueG1sUEsBAhQAFAAAAAgAh07iQHmv0PMAAgAA9QMAAA4AAAAAAAAAAQAgAAAAKA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0" distR="0">
                            <wp:extent cx="2588895" cy="1979930"/>
                            <wp:effectExtent l="0" t="0" r="1905" b="1270"/>
                            <wp:docPr id="6" name="图片 39" descr="F:\监管专用\工作记录\付涛、高小萌\付涛\工程进度\2019.10\38.jpg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39" descr="F:\监管专用\工作记录\付涛、高小萌\付涛\工程进度\2019.10\38.jpg38"/>
                                    <pic:cNvPicPr/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889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rPr>
          <w:rFonts w:ascii="Arial" w:hAnsi="Arial" w:cs="Arial"/>
          <w:sz w:val="28"/>
        </w:rPr>
      </w:pPr>
    </w:p>
    <w:p w:rsidR="001654D9" w:rsidRPr="00A02095" w:rsidRDefault="001654D9">
      <w:pPr>
        <w:rPr>
          <w:rFonts w:ascii="Arial" w:hAnsi="Arial" w:cs="Arial"/>
          <w:sz w:val="28"/>
        </w:rPr>
      </w:pPr>
    </w:p>
    <w:p w:rsidR="001654D9" w:rsidRPr="00A02095" w:rsidRDefault="001654D9">
      <w:pPr>
        <w:rPr>
          <w:rFonts w:ascii="Arial" w:hAnsi="Arial" w:cs="Arial"/>
          <w:sz w:val="28"/>
        </w:rPr>
      </w:pPr>
    </w:p>
    <w:p w:rsidR="001654D9" w:rsidRPr="00A02095" w:rsidRDefault="001654D9">
      <w:pPr>
        <w:rPr>
          <w:rFonts w:ascii="Arial" w:hAnsi="Arial" w:cs="Arial"/>
          <w:sz w:val="28"/>
        </w:rPr>
      </w:pPr>
    </w:p>
    <w:p w:rsidR="001654D9" w:rsidRPr="00A02095" w:rsidRDefault="001654D9">
      <w:pPr>
        <w:rPr>
          <w:rFonts w:ascii="Arial" w:hAnsi="Arial" w:cs="Arial"/>
          <w:sz w:val="28"/>
        </w:rPr>
      </w:pPr>
    </w:p>
    <w:p w:rsidR="001654D9" w:rsidRPr="00A02095" w:rsidRDefault="00A02095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  <w:color w:val="000000"/>
          <w:sz w:val="18"/>
          <w:szCs w:val="18"/>
        </w:rPr>
        <w:t xml:space="preserve">5. </w:t>
      </w:r>
      <w:r w:rsidRPr="00A02095">
        <w:rPr>
          <w:rFonts w:ascii="Arial" w:hAnsi="Arial" w:cs="Arial"/>
          <w:color w:val="000000"/>
          <w:sz w:val="18"/>
          <w:szCs w:val="18"/>
        </w:rPr>
        <w:t>高层</w:t>
      </w:r>
      <w:r w:rsidRPr="00A02095">
        <w:rPr>
          <w:rFonts w:ascii="Arial" w:hAnsi="Arial" w:cs="Arial"/>
          <w:color w:val="000000"/>
          <w:sz w:val="18"/>
          <w:szCs w:val="18"/>
        </w:rPr>
        <w:t>38</w:t>
      </w:r>
      <w:r w:rsidRPr="00A02095">
        <w:rPr>
          <w:rFonts w:ascii="Arial" w:hAnsi="Arial" w:cs="Arial"/>
          <w:color w:val="000000"/>
          <w:sz w:val="18"/>
          <w:szCs w:val="18"/>
        </w:rPr>
        <w:t>号楼施工现场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  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6. </w:t>
      </w:r>
      <w:r w:rsidRPr="00A02095">
        <w:rPr>
          <w:rFonts w:ascii="Arial" w:hAnsi="Arial" w:cs="Arial"/>
          <w:color w:val="000000"/>
          <w:sz w:val="18"/>
          <w:szCs w:val="18"/>
        </w:rPr>
        <w:t>高层</w:t>
      </w:r>
      <w:r w:rsidRPr="00A02095">
        <w:rPr>
          <w:rFonts w:ascii="Arial" w:hAnsi="Arial" w:cs="Arial"/>
          <w:color w:val="000000"/>
          <w:sz w:val="18"/>
          <w:szCs w:val="18"/>
        </w:rPr>
        <w:t>39</w:t>
      </w:r>
      <w:r w:rsidRPr="00A02095"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1654D9" w:rsidRPr="00A02095" w:rsidRDefault="00A02095" w:rsidP="00A02095">
      <w:pPr>
        <w:rPr>
          <w:rFonts w:ascii="Arial" w:hAnsi="Arial" w:cs="Arial"/>
        </w:rPr>
      </w:pPr>
      <w:r w:rsidRPr="00A0209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45952" behindDoc="0" locked="0" layoutInCell="1" allowOverlap="1" wp14:anchorId="74FA9FC0" wp14:editId="4DCF84D5">
                <wp:simplePos x="0" y="0"/>
                <wp:positionH relativeFrom="column">
                  <wp:posOffset>-311150</wp:posOffset>
                </wp:positionH>
                <wp:positionV relativeFrom="paragraph">
                  <wp:posOffset>370840</wp:posOffset>
                </wp:positionV>
                <wp:extent cx="2703830" cy="2080895"/>
                <wp:effectExtent l="0" t="0" r="20320" b="14605"/>
                <wp:wrapNone/>
                <wp:docPr id="103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3849E351" wp14:editId="05A26343">
                                  <wp:extent cx="2550795" cy="1979930"/>
                                  <wp:effectExtent l="0" t="0" r="1905" b="1270"/>
                                  <wp:docPr id="7" name="图片 5" descr="F:\监管专用\工作记录\付涛、高小萌\付涛\工程进度\2019.10\40.jpg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5" descr="F:\监管专用\工作记录\付涛、高小萌\付涛\工程进度\2019.10\40.jpg40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79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095" w:rsidRDefault="00A02095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11" o:spid="_x0000_s1026" o:spt="1" style="position:absolute;left:0pt;margin-left:-24.5pt;margin-top:29.2pt;height:163.85pt;width:212.9pt;z-index:1024;mso-width-relative:page;mso-height-relative:page;" fillcolor="#FFFFFF" filled="t" stroked="t" coordsize="21600,21600" o:gfxdata="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qvNLNkAAAAKAQAADwAAAAAAAAABACAAAAAiAAAAZHJzL2Rv&#10;d25yZXYueG1sUEsBAhQAFAAAAAgAh07iQNZ3/DIAAgAA9gMAAA4AAAAAAAAAAQAgAAAAKA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0" distR="0">
                            <wp:extent cx="2550795" cy="1979930"/>
                            <wp:effectExtent l="0" t="0" r="1905" b="1270"/>
                            <wp:docPr id="7" name="图片 5" descr="F:\监管专用\工作记录\付涛、高小萌\付涛\工程进度\2019.10\40.jpg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5" descr="F:\监管专用\工作记录\付涛、高小萌\付涛\工程进度\2019.10\40.jpg40"/>
                                    <pic:cNvPicPr/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79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2D27B16D" wp14:editId="66CE7877">
                <wp:simplePos x="0" y="0"/>
                <wp:positionH relativeFrom="column">
                  <wp:posOffset>2724785</wp:posOffset>
                </wp:positionH>
                <wp:positionV relativeFrom="paragraph">
                  <wp:posOffset>372745</wp:posOffset>
                </wp:positionV>
                <wp:extent cx="2703830" cy="2080895"/>
                <wp:effectExtent l="4445" t="4445" r="15875" b="10160"/>
                <wp:wrapNone/>
                <wp:docPr id="103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48F82E6" wp14:editId="409D9D87">
                                  <wp:extent cx="2555240" cy="1916430"/>
                                  <wp:effectExtent l="0" t="0" r="16510" b="7620"/>
                                  <wp:docPr id="8" name="图片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0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40" cy="1916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16" o:spid="_x0000_s1026" o:spt="1" style="position:absolute;left:0pt;margin-left:214.55pt;margin-top:29.35pt;height:163.85pt;width:212.9pt;z-index:1024;mso-width-relative:page;mso-height-relative:page;" fillcolor="#FFFFFF" filled="t" stroked="t" coordsize="21600,21600" o:gfxdata="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6twj62gAAAAoBAAAPAAAAAAAAAAEAIAAAACIAAABkcnMv&#10;ZG93bnJldi54bWxQSwECFAAUAAAACACHTuJAVelJiAECAAD2AwAADgAAAAAAAAABACAAAAApAQAA&#10;ZHJzL2Uyb0RvYy54bWxQSwUGAAAAAAYABgBZAQAAnA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55240" cy="1916430"/>
                            <wp:effectExtent l="0" t="0" r="16510" b="7620"/>
                            <wp:docPr id="8" name="图片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0"/>
                                    <pic:cNvPicPr/>
                                  </pic:nvPicPr>
                                  <pic:blipFill>
                                    <a:blip r:embed="rId2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240" cy="1916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jc w:val="center"/>
        <w:rPr>
          <w:rFonts w:ascii="Arial" w:hAnsi="Arial"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</w:p>
    <w:p w:rsidR="001654D9" w:rsidRPr="00A02095" w:rsidRDefault="00A02095" w:rsidP="00A02095">
      <w:pPr>
        <w:spacing w:line="360" w:lineRule="auto"/>
        <w:ind w:firstLineChars="300" w:firstLine="540"/>
        <w:jc w:val="left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  <w:color w:val="000000"/>
          <w:sz w:val="18"/>
          <w:szCs w:val="18"/>
        </w:rPr>
        <w:t xml:space="preserve">7. </w:t>
      </w:r>
      <w:r w:rsidRPr="00A02095">
        <w:rPr>
          <w:rFonts w:ascii="Arial" w:hAnsi="Arial" w:cs="Arial"/>
          <w:color w:val="000000"/>
          <w:sz w:val="18"/>
          <w:szCs w:val="18"/>
        </w:rPr>
        <w:t>高层</w:t>
      </w:r>
      <w:r w:rsidRPr="00A02095">
        <w:rPr>
          <w:rFonts w:ascii="Arial" w:hAnsi="Arial" w:cs="Arial"/>
          <w:color w:val="000000"/>
          <w:sz w:val="18"/>
          <w:szCs w:val="18"/>
        </w:rPr>
        <w:t>40</w:t>
      </w:r>
      <w:r w:rsidRPr="00A02095">
        <w:rPr>
          <w:rFonts w:ascii="Arial" w:hAnsi="Arial" w:cs="Arial"/>
          <w:color w:val="000000"/>
          <w:sz w:val="18"/>
          <w:szCs w:val="18"/>
        </w:rPr>
        <w:t>号楼施工现场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     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8 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2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>
      <w:pPr>
        <w:pStyle w:val="4"/>
        <w:rPr>
          <w:rFonts w:cs="Arial"/>
        </w:rPr>
      </w:pP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19F04D37" wp14:editId="32CF049B">
                <wp:simplePos x="0" y="0"/>
                <wp:positionH relativeFrom="column">
                  <wp:posOffset>-298450</wp:posOffset>
                </wp:positionH>
                <wp:positionV relativeFrom="paragraph">
                  <wp:posOffset>48895</wp:posOffset>
                </wp:positionV>
                <wp:extent cx="2703830" cy="2080895"/>
                <wp:effectExtent l="0" t="0" r="20320" b="14605"/>
                <wp:wrapNone/>
                <wp:docPr id="1034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AD11788" wp14:editId="2280A6A8">
                                  <wp:extent cx="2524125" cy="1978025"/>
                                  <wp:effectExtent l="0" t="0" r="0" b="3175"/>
                                  <wp:docPr id="9" name="图片 1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25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197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18" o:spid="_x0000_s1026" o:spt="1" style="position:absolute;left:0pt;margin-left:-23.5pt;margin-top:3.85pt;height:163.85pt;width:212.9pt;z-index:1024;mso-width-relative:page;mso-height-relative:page;" fillcolor="#FFFFFF" filled="t" stroked="t" coordsize="21600,21600" o:gfxdata="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5zRoPtgAAAAJAQAADwAAAAAAAAABACAAAAAiAAAAZHJzL2Rv&#10;d25yZXYueG1sUEsBAhQAFAAAAAgAh07iQPZNzpUBAgAA9gMAAA4AAAAAAAAAAQAgAAAAJw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24125" cy="1978025"/>
                            <wp:effectExtent l="0" t="0" r="0" b="3175"/>
                            <wp:docPr id="9" name="图片 1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25"/>
                                    <pic:cNvPicPr/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125" cy="197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4AF08F0A" wp14:editId="09AC5F95">
                <wp:simplePos x="0" y="0"/>
                <wp:positionH relativeFrom="column">
                  <wp:posOffset>2730500</wp:posOffset>
                </wp:positionH>
                <wp:positionV relativeFrom="paragraph">
                  <wp:posOffset>58420</wp:posOffset>
                </wp:positionV>
                <wp:extent cx="2703830" cy="2080895"/>
                <wp:effectExtent l="0" t="0" r="20320" b="14605"/>
                <wp:wrapNone/>
                <wp:docPr id="1035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446FF3D" wp14:editId="02BA8EF2">
                                  <wp:extent cx="2486025" cy="1863725"/>
                                  <wp:effectExtent l="0" t="0" r="0" b="3175"/>
                                  <wp:docPr id="10" name="图片 1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26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025" cy="186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19" o:spid="_x0000_s1026" o:spt="1" style="position:absolute;left:0pt;margin-left:215pt;margin-top:4.6pt;height:163.85pt;width:212.9pt;z-index:1024;mso-width-relative:page;mso-height-relative:page;" fillcolor="#FFFFFF" filled="t" stroked="t" coordsize="21600,21600" o:gfxdata="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SceAv2AAAAAkBAAAPAAAAAAAAAAEAIAAAACIAAABkcnMvZG93&#10;bnJldi54bWxQSwECFAAUAAAACACHTuJAk+ouggACAAD2AwAADgAAAAAAAAABACAAAAAnAQAAZHJz&#10;L2Uyb0RvYy54bWxQSwUGAAAAAAYABgBZAQAAm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486025" cy="1863725"/>
                            <wp:effectExtent l="0" t="0" r="0" b="3175"/>
                            <wp:docPr id="10" name="图片 1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26"/>
                                    <pic:cNvPicPr/>
                                  </pic:nvPicPr>
                                  <pic:blipFill>
                                    <a:blip r:embed="rId3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025" cy="186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 w:rsidP="00A02095">
      <w:pPr>
        <w:spacing w:line="360" w:lineRule="auto"/>
        <w:ind w:firstLineChars="100" w:firstLine="1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9. 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3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  <w:r w:rsidRPr="00A02095">
        <w:rPr>
          <w:rFonts w:ascii="Arial" w:hAnsi="Arial" w:cs="Arial"/>
          <w:color w:val="000000"/>
          <w:sz w:val="18"/>
          <w:szCs w:val="18"/>
        </w:rPr>
        <w:t>10.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4</w:t>
      </w:r>
      <w:r w:rsidRPr="00A02095">
        <w:rPr>
          <w:rFonts w:ascii="Arial" w:hAnsi="Arial" w:cs="Arial"/>
          <w:color w:val="000000"/>
          <w:sz w:val="18"/>
          <w:szCs w:val="18"/>
        </w:rPr>
        <w:t>幢</w:t>
      </w:r>
      <w:r w:rsidRPr="00A0209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34DB8EA7" wp14:editId="65FC66FF">
                <wp:simplePos x="0" y="0"/>
                <wp:positionH relativeFrom="column">
                  <wp:posOffset>2740025</wp:posOffset>
                </wp:positionH>
                <wp:positionV relativeFrom="paragraph">
                  <wp:posOffset>469900</wp:posOffset>
                </wp:positionV>
                <wp:extent cx="2703830" cy="2080895"/>
                <wp:effectExtent l="0" t="0" r="20320" b="14605"/>
                <wp:wrapNone/>
                <wp:docPr id="1036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9C2F6BC" wp14:editId="57807811">
                                  <wp:extent cx="2533650" cy="1901190"/>
                                  <wp:effectExtent l="0" t="0" r="0" b="3810"/>
                                  <wp:docPr id="11" name="图片 2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235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21" o:spid="_x0000_s1026" o:spt="1" style="position:absolute;left:0pt;margin-left:215.75pt;margin-top:37pt;height:163.85pt;width:212.9pt;z-index:1024;mso-width-relative:page;mso-height-relative:page;" fillcolor="#FFFFFF" filled="t" stroked="t" coordsize="21600,21600" o:gfxdata="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NAQ1NgAAAAKAQAADwAAAAAAAAABACAAAAAiAAAAZHJzL2Rv&#10;d25yZXYueG1sUEsBAhQAFAAAAAgAh07iQDwyBYABAgAA9gMAAA4AAAAAAAAAAQAgAAAAJw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33650" cy="1901190"/>
                            <wp:effectExtent l="0" t="0" r="0" b="3810"/>
                            <wp:docPr id="11" name="图片 2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235"/>
                                    <pic:cNvPicPr/>
                                  </pic:nvPicPr>
                                  <pic:blipFill>
                                    <a:blip r:embed="rId3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9011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1F0825AC" wp14:editId="1699F394">
                <wp:simplePos x="0" y="0"/>
                <wp:positionH relativeFrom="column">
                  <wp:posOffset>-288925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0" t="0" r="20320" b="14605"/>
                <wp:wrapNone/>
                <wp:docPr id="1037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40EDE4B" wp14:editId="7972CC4B">
                                  <wp:extent cx="2533650" cy="1899920"/>
                                  <wp:effectExtent l="0" t="0" r="0" b="5080"/>
                                  <wp:docPr id="12" name="图片 1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8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20" o:spid="_x0000_s1026" o:spt="1" style="position:absolute;left:0pt;margin-left:-22.75pt;margin-top:34.8pt;height:163.85pt;width:212.9pt;z-index:1024;mso-width-relative:page;mso-height-relative:page;" fillcolor="#FFFFFF" filled="t" stroked="t" coordsize="21600,21600" o:gfxdata="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m+mGdkAAAAKAQAADwAAAAAAAAABACAAAAAiAAAAZHJzL2Rv&#10;d25yZXYueG1sUEsBAhQAFAAAAAgAh07iQFmV5ZcAAgAA9gMAAA4AAAAAAAAAAQAgAAAAKA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33650" cy="1899920"/>
                            <wp:effectExtent l="0" t="0" r="0" b="5080"/>
                            <wp:docPr id="12" name="图片 1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8"/>
                                    <pic:cNvPicPr/>
                                  </pic:nvPicPr>
                                  <pic:blipFill>
                                    <a:blip r:embed="rId3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color w:val="000000"/>
          <w:sz w:val="18"/>
          <w:szCs w:val="18"/>
        </w:rPr>
        <w:t>已交房</w: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1654D9" w:rsidRPr="00A02095" w:rsidRDefault="001654D9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1654D9" w:rsidRPr="00A02095" w:rsidRDefault="001654D9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spacing w:line="360" w:lineRule="auto"/>
        <w:ind w:firstLineChars="200" w:firstLine="360"/>
        <w:jc w:val="left"/>
        <w:rPr>
          <w:rFonts w:ascii="Arial" w:hAnsi="Arial" w:cs="Arial"/>
          <w:color w:val="000000"/>
          <w:sz w:val="18"/>
          <w:szCs w:val="18"/>
        </w:rPr>
      </w:pPr>
    </w:p>
    <w:p w:rsidR="001654D9" w:rsidRPr="00A02095" w:rsidRDefault="00A02095" w:rsidP="00A02095">
      <w:pPr>
        <w:spacing w:line="360" w:lineRule="auto"/>
        <w:ind w:firstLineChars="300" w:firstLine="540"/>
        <w:jc w:val="left"/>
        <w:rPr>
          <w:rFonts w:ascii="Arial" w:hAnsi="Arial" w:cs="Arial"/>
        </w:rPr>
        <w:sectPr w:rsidR="001654D9" w:rsidRPr="00A02095">
          <w:footerReference w:type="default" r:id="rId38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 w:rsidRPr="00A02095">
        <w:rPr>
          <w:rFonts w:ascii="Arial" w:hAnsi="Arial" w:cs="Arial"/>
          <w:color w:val="000000"/>
          <w:sz w:val="18"/>
          <w:szCs w:val="18"/>
        </w:rPr>
        <w:t>11.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5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      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 w:rsidRPr="00A02095">
        <w:rPr>
          <w:rFonts w:ascii="Arial" w:hAnsi="Arial" w:cs="Arial"/>
          <w:color w:val="000000"/>
          <w:sz w:val="18"/>
          <w:szCs w:val="18"/>
        </w:rPr>
        <w:t>12.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9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</w:p>
    <w:p w:rsidR="001654D9" w:rsidRPr="00A02095" w:rsidRDefault="00A02095">
      <w:pPr>
        <w:pStyle w:val="4"/>
        <w:rPr>
          <w:rFonts w:cs="Arial"/>
        </w:rPr>
      </w:pPr>
      <w:r w:rsidRPr="00A02095">
        <w:rPr>
          <w:rFonts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52096" behindDoc="0" locked="0" layoutInCell="1" allowOverlap="1" wp14:anchorId="2B22422B" wp14:editId="5C513772">
                <wp:simplePos x="0" y="0"/>
                <wp:positionH relativeFrom="column">
                  <wp:posOffset>2835275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4445" t="4445" r="15875" b="10160"/>
                <wp:wrapNone/>
                <wp:docPr id="1038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7CC9610" wp14:editId="5EA5B974">
                                  <wp:extent cx="2640330" cy="1979930"/>
                                  <wp:effectExtent l="0" t="0" r="7620" b="1270"/>
                                  <wp:docPr id="13" name="图片 1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29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25" o:spid="_x0000_s1026" o:spt="1" style="position:absolute;left:0pt;margin-left:223.25pt;margin-top:34.8pt;height:163.85pt;width:212.9pt;z-index:1024;mso-width-relative:page;mso-height-relative:page;" fillcolor="#FFFFFF" filled="t" stroked="t" coordsize="21600,21600" o:gfxdata="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vQD0NoAAAAKAQAADwAAAAAAAAABACAAAAAiAAAAZHJzL2Rv&#10;d25yZXYueG1sUEsBAhQAFAAAAAgAh07iQCGWzWP/AQAA9gMAAA4AAAAAAAAAAQAgAAAAKQ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13" name="图片 1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29"/>
                                    <pic:cNvPicPr/>
                                  </pic:nvPicPr>
                                  <pic:blipFill>
                                    <a:blip r:embed="rId4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32C909B9" wp14:editId="6586DAF7">
                <wp:simplePos x="0" y="0"/>
                <wp:positionH relativeFrom="column">
                  <wp:posOffset>-184150</wp:posOffset>
                </wp:positionH>
                <wp:positionV relativeFrom="paragraph">
                  <wp:posOffset>432435</wp:posOffset>
                </wp:positionV>
                <wp:extent cx="2703830" cy="2080895"/>
                <wp:effectExtent l="4445" t="4445" r="15875" b="10160"/>
                <wp:wrapNone/>
                <wp:docPr id="1039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787DC82" wp14:editId="52233860">
                                  <wp:extent cx="2640330" cy="1979930"/>
                                  <wp:effectExtent l="0" t="0" r="7620" b="1270"/>
                                  <wp:docPr id="14" name="图片 1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30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C3689DA" wp14:editId="435334E8">
                                  <wp:extent cx="0" cy="0"/>
                                  <wp:effectExtent l="0" t="0" r="0" b="0"/>
                                  <wp:docPr id="15" name="图片 1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31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22" o:spid="_x0000_s1026" o:spt="1" style="position:absolute;left:0pt;margin-left:-14.5pt;margin-top:34.05pt;height:163.85pt;width:212.9pt;z-index:1024;mso-width-relative:page;mso-height-relative:page;" fillcolor="#FFFFFF" filled="t" stroked="t" coordsize="21600,21600" o:gfxdata="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OzJbi2AAAAAoBAAAPAAAAAAAAAAEAIAAAACIAAABkcnMvZG93&#10;bnJldi54bWxQSwECFAAUAAAACACHTuJAogh42QACAAD2AwAADgAAAAAAAAABACAAAAAnAQAAZHJz&#10;L2Uyb0RvYy54bWxQSwUGAAAAAAYABgBZAQAAm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14" name="图片 1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30"/>
                                    <pic:cNvPicPr/>
                                  </pic:nvPicPr>
                                  <pic:blipFill>
                                    <a:blip r:embed="rId4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0" cy="0"/>
                            <wp:effectExtent l="0" t="0" r="0" b="0"/>
                            <wp:docPr id="15" name="图片 1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31"/>
                                    <pic:cNvPicPr/>
                                  </pic:nvPicPr>
                                  <pic:blipFill>
                                    <a:blip r:embed="rId4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A02095" w:rsidP="00A02095">
      <w:pPr>
        <w:spacing w:line="360" w:lineRule="auto"/>
        <w:ind w:firstLineChars="400" w:firstLine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 w:rsidRPr="00A02095">
        <w:rPr>
          <w:rFonts w:ascii="Arial" w:hAnsi="Arial" w:cs="Arial"/>
          <w:color w:val="000000"/>
          <w:sz w:val="18"/>
          <w:szCs w:val="18"/>
        </w:rPr>
        <w:t>13.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10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14.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11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</w:p>
    <w:p w:rsidR="001654D9" w:rsidRPr="00A02095" w:rsidRDefault="00A02095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018B30FE" wp14:editId="53E32C08">
                <wp:simplePos x="0" y="0"/>
                <wp:positionH relativeFrom="column">
                  <wp:posOffset>2921000</wp:posOffset>
                </wp:positionH>
                <wp:positionV relativeFrom="paragraph">
                  <wp:posOffset>406400</wp:posOffset>
                </wp:positionV>
                <wp:extent cx="2703830" cy="2080895"/>
                <wp:effectExtent l="4445" t="4445" r="15875" b="10160"/>
                <wp:wrapNone/>
                <wp:docPr id="1040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7FF5C99" wp14:editId="6A9020FD">
                                  <wp:extent cx="2512695" cy="1884680"/>
                                  <wp:effectExtent l="0" t="0" r="1905" b="1270"/>
                                  <wp:docPr id="16" name="图片 1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32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23" o:spid="_x0000_s1026" o:spt="1" style="position:absolute;left:0pt;margin-left:230pt;margin-top:32pt;height:163.85pt;width:212.9pt;z-index:1024;mso-width-relative:page;mso-height-relative:page;" fillcolor="#FFFFFF" filled="t" stroked="t" coordsize="21600,21600" o:gfxdata="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ne/tR2QAAAAoBAAAPAAAAAAAAAAEAIAAAACIAAABkcnMvZG93&#10;bnJldi54bWxQSwECFAAUAAAACACHTuJAFG8p3f8BAAD2AwAADgAAAAAAAAABACAAAAAoAQAAZHJz&#10;L2Uyb0RvYy54bWxQSwUGAAAAAAYABgBZAQAAm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12695" cy="1884680"/>
                            <wp:effectExtent l="0" t="0" r="1905" b="1270"/>
                            <wp:docPr id="16" name="图片 1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32"/>
                                    <pic:cNvPicPr/>
                                  </pic:nvPicPr>
                                  <pic:blipFill>
                                    <a:blip r:embed="rId4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88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4D1D0BBE" wp14:editId="6E585F59">
                <wp:simplePos x="0" y="0"/>
                <wp:positionH relativeFrom="column">
                  <wp:posOffset>-136525</wp:posOffset>
                </wp:positionH>
                <wp:positionV relativeFrom="paragraph">
                  <wp:posOffset>397510</wp:posOffset>
                </wp:positionV>
                <wp:extent cx="2703830" cy="2080895"/>
                <wp:effectExtent l="4445" t="4445" r="15875" b="10160"/>
                <wp:wrapNone/>
                <wp:docPr id="1041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9D98AD4" wp14:editId="09AFC91A">
                                  <wp:extent cx="2495550" cy="1871345"/>
                                  <wp:effectExtent l="0" t="0" r="0" b="0"/>
                                  <wp:docPr id="17" name="图片 1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33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24" o:spid="_x0000_s1026" o:spt="1" style="position:absolute;left:0pt;margin-left:-10.75pt;margin-top:31.3pt;height:163.85pt;width:212.9pt;z-index:1024;mso-width-relative:page;mso-height-relative:page;" fillcolor="#FFFFFF" filled="t" stroked="t" coordsize="21600,21600" o:gfxdata="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tgPTN2QAAAAoBAAAPAAAAAAAAAAEAIAAAACIAAABkcnMv&#10;ZG93bnJldi54bWxQSwECFAAUAAAACACHTuJAl/GcZwICAAD2AwAADgAAAAAAAAABACAAAAAoAQAA&#10;ZHJzL2Uyb0RvYy54bWxQSwUGAAAAAAYABgBZAQAAnA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495550" cy="1871345"/>
                            <wp:effectExtent l="0" t="0" r="0" b="0"/>
                            <wp:docPr id="17" name="图片 1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33"/>
                                    <pic:cNvPicPr/>
                                  </pic:nvPicPr>
                                  <pic:blipFill>
                                    <a:blip r:embed="rId4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A02095">
      <w:pPr>
        <w:spacing w:line="360" w:lineRule="auto"/>
        <w:jc w:val="left"/>
        <w:rPr>
          <w:rFonts w:ascii="Arial" w:hAnsi="Arial" w:cs="Arial"/>
        </w:rPr>
      </w:pPr>
      <w:r w:rsidRPr="00A02095">
        <w:rPr>
          <w:rFonts w:ascii="Arial" w:hAnsi="Arial" w:cs="Arial"/>
        </w:rPr>
        <w:t xml:space="preserve"> </w:t>
      </w:r>
    </w:p>
    <w:p w:rsidR="001654D9" w:rsidRPr="00A02095" w:rsidRDefault="00A02095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  <w:sz w:val="18"/>
          <w:szCs w:val="18"/>
        </w:rPr>
        <w:t xml:space="preserve"> </w:t>
      </w:r>
      <w:r w:rsidRPr="00A02095">
        <w:rPr>
          <w:rFonts w:ascii="Arial" w:hAnsi="Arial" w:cs="Arial"/>
          <w:color w:val="000000"/>
          <w:sz w:val="18"/>
          <w:szCs w:val="18"/>
        </w:rPr>
        <w:t>15.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12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    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16.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15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>
      <w:pPr>
        <w:pStyle w:val="4"/>
        <w:rPr>
          <w:rFonts w:cs="Arial"/>
        </w:rPr>
      </w:pP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4F4EC5AD" wp14:editId="1C0270B7">
                <wp:simplePos x="0" y="0"/>
                <wp:positionH relativeFrom="column">
                  <wp:posOffset>2911475</wp:posOffset>
                </wp:positionH>
                <wp:positionV relativeFrom="paragraph">
                  <wp:posOffset>385445</wp:posOffset>
                </wp:positionV>
                <wp:extent cx="2703830" cy="2080895"/>
                <wp:effectExtent l="4445" t="4445" r="15875" b="10160"/>
                <wp:wrapNone/>
                <wp:docPr id="1042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8928E2E" wp14:editId="29656915">
                                  <wp:extent cx="2640330" cy="1979930"/>
                                  <wp:effectExtent l="0" t="0" r="7620" b="1270"/>
                                  <wp:docPr id="18" name="图片 1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34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34" o:spid="_x0000_s1026" o:spt="1" style="position:absolute;left:0pt;margin-left:229.25pt;margin-top:30.35pt;height:163.85pt;width:212.9pt;z-index:1024;mso-width-relative:page;mso-height-relative:page;" fillcolor="#FFFFFF" filled="t" stroked="t" coordsize="21600,21600" o:gfxdata="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F/RyXYAAAACgEAAA8AAAAAAAAAAQAgAAAAIgAAAGRycy9k&#10;b3ducmV2LnhtbFBLAQIUABQAAAAIAIdO4kDdg0kVAgIAAPYDAAAOAAAAAAAAAAEAIAAAACcBAABk&#10;cnMvZTJvRG9jLnhtbFBLBQYAAAAABgAGAFkBAACb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18" name="图片 1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34"/>
                                    <pic:cNvPicPr/>
                                  </pic:nvPicPr>
                                  <pic:blipFill>
                                    <a:blip r:embed="rId5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4AAE16B" wp14:editId="4A967D8B">
                <wp:simplePos x="0" y="0"/>
                <wp:positionH relativeFrom="column">
                  <wp:posOffset>-146050</wp:posOffset>
                </wp:positionH>
                <wp:positionV relativeFrom="paragraph">
                  <wp:posOffset>375920</wp:posOffset>
                </wp:positionV>
                <wp:extent cx="2703830" cy="2080895"/>
                <wp:effectExtent l="4445" t="4445" r="15875" b="10160"/>
                <wp:wrapNone/>
                <wp:docPr id="1043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1614BCE" wp14:editId="5CA5E41E">
                                  <wp:extent cx="2640330" cy="1979930"/>
                                  <wp:effectExtent l="0" t="0" r="7620" b="1270"/>
                                  <wp:docPr id="19" name="图片 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35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31" o:spid="_x0000_s1026" o:spt="1" style="position:absolute;left:0pt;margin-left:-11.5pt;margin-top:29.6pt;height:163.85pt;width:212.9pt;z-index:1024;mso-width-relative:page;mso-height-relative:page;" fillcolor="#FFFFFF" filled="t" stroked="t" coordsize="21600,21600" o:gfxdata="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6L6HzdkAAAAKAQAADwAAAAAAAAABACAAAAAiAAAAZHJzL2Rv&#10;d25yZXYueG1sUEsBAhQAFAAAAAgAh07iQPz1MMsAAgAA9gMAAA4AAAAAAAAAAQAgAAAAKA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19" name="图片 1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35"/>
                                    <pic:cNvPicPr/>
                                  </pic:nvPicPr>
                                  <pic:blipFill>
                                    <a:blip r:embed="rId5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spacing w:line="360" w:lineRule="auto"/>
        <w:jc w:val="left"/>
        <w:rPr>
          <w:rFonts w:ascii="Arial" w:hAnsi="Arial" w:cs="Arial"/>
        </w:rPr>
      </w:pPr>
    </w:p>
    <w:p w:rsidR="001654D9" w:rsidRPr="00A02095" w:rsidRDefault="00A02095">
      <w:pPr>
        <w:spacing w:line="360" w:lineRule="auto"/>
        <w:jc w:val="left"/>
        <w:rPr>
          <w:rFonts w:ascii="Arial" w:hAnsi="Arial" w:cs="Arial"/>
        </w:rPr>
      </w:pPr>
      <w:r w:rsidRPr="00A02095">
        <w:rPr>
          <w:rFonts w:ascii="Arial" w:hAnsi="Arial" w:cs="Arial"/>
        </w:rPr>
        <w:t xml:space="preserve">     </w:t>
      </w:r>
    </w:p>
    <w:p w:rsidR="001654D9" w:rsidRPr="00A02095" w:rsidRDefault="00A02095">
      <w:pPr>
        <w:numPr>
          <w:ilvl w:val="0"/>
          <w:numId w:val="3"/>
        </w:num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16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                               </w:t>
      </w:r>
      <w:r w:rsidRPr="00A02095">
        <w:rPr>
          <w:rFonts w:ascii="Arial" w:hAnsi="Arial" w:cs="Arial"/>
          <w:sz w:val="18"/>
          <w:szCs w:val="18"/>
        </w:rPr>
        <w:t xml:space="preserve"> </w:t>
      </w:r>
      <w:r w:rsidRPr="00A02095">
        <w:rPr>
          <w:rFonts w:ascii="Arial" w:hAnsi="Arial" w:cs="Arial"/>
          <w:color w:val="000000"/>
          <w:sz w:val="18"/>
          <w:szCs w:val="18"/>
        </w:rPr>
        <w:t>18.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17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</w:p>
    <w:p w:rsidR="00A02095" w:rsidRPr="00A02095" w:rsidRDefault="00A02095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</w:p>
    <w:p w:rsidR="001654D9" w:rsidRPr="00A02095" w:rsidRDefault="00A02095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0" distR="0" simplePos="0" relativeHeight="251658240" behindDoc="0" locked="0" layoutInCell="1" allowOverlap="1" wp14:anchorId="0A5B15C4" wp14:editId="635EB2A1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1044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72D436FD" wp14:editId="524E8411">
                                  <wp:extent cx="2640330" cy="1979930"/>
                                  <wp:effectExtent l="0" t="0" r="7620" b="1270"/>
                                  <wp:docPr id="20" name="图片 1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136"/>
                                          <pic:cNvPicPr/>
                                        </pic:nvPicPr>
                                        <pic:blipFill>
                                          <a:blip r:embed="rId5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/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/>
                          <w:p w:rsidR="00A02095" w:rsidRDefault="00A02095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32" o:spid="_x0000_s1026" o:spt="1" style="position:absolute;left:0pt;margin-left:-11.5pt;margin-top:45.55pt;height:163.85pt;width:212.9pt;z-index:1024;mso-width-relative:page;mso-height-relative:page;" fillcolor="#FFFFFF" filled="t" stroked="t" coordsize="21600,21600" o:gfxdata="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ne+LJ2AAAAAoBAAAPAAAAAAAAAAEAIAAAACIAAABkcnMvZG93&#10;bnJldi54bWxQSwECFAAUAAAACACHTuJAg1AKZQACAAD2AwAADgAAAAAAAAABACAAAAAnAQAAZHJz&#10;L2Uyb0RvYy54bWxQSwUGAAAAAAYABgBZAQAAm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20" name="图片 1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136"/>
                                    <pic:cNvPicPr/>
                                  </pic:nvPicPr>
                                  <pic:blipFill>
                                    <a:blip r:embed="rId5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A02095">
      <w:pPr>
        <w:pStyle w:val="4"/>
        <w:rPr>
          <w:rFonts w:eastAsia="宋体" w:cs="Arial"/>
          <w:sz w:val="18"/>
          <w:szCs w:val="18"/>
        </w:rPr>
      </w:pPr>
      <w:r w:rsidRPr="00A02095">
        <w:rPr>
          <w:rFonts w:eastAsia="宋体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2F7ADB2" wp14:editId="32CF4C06">
                <wp:simplePos x="0" y="0"/>
                <wp:positionH relativeFrom="column">
                  <wp:posOffset>2911475</wp:posOffset>
                </wp:positionH>
                <wp:positionV relativeFrom="paragraph">
                  <wp:posOffset>290830</wp:posOffset>
                </wp:positionV>
                <wp:extent cx="2703830" cy="2080895"/>
                <wp:effectExtent l="4445" t="4445" r="15875" b="10160"/>
                <wp:wrapNone/>
                <wp:docPr id="1045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4210B1C" wp14:editId="52B3FBA6">
                                  <wp:extent cx="2574925" cy="1930400"/>
                                  <wp:effectExtent l="0" t="0" r="15875" b="12065"/>
                                  <wp:docPr id="21" name="图片 1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137"/>
                                          <pic:cNvPicPr/>
                                        </pic:nvPicPr>
                                        <pic:blipFill>
                                          <a:blip r:embed="rId5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1931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33" o:spid="_x0000_s1026" o:spt="1" style="position:absolute;left:0pt;margin-left:229.25pt;margin-top:22.9pt;height:163.85pt;width:212.9pt;z-index:1024;mso-width-relative:page;mso-height-relative:page;" fillcolor="#FFFFFF" filled="t" stroked="t" coordsize="21600,21600" o:gfxdata="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Th8L9gAAAAKAQAADwAAAAAAAAABACAAAAAiAAAAZHJzL2Rv&#10;d25yZXYueG1sUEsBAhQAFAAAAAgAh07iQPdvPmEBAgAA9gMAAA4AAAAAAAAAAQAgAAAAJw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74925" cy="1930400"/>
                            <wp:effectExtent l="0" t="0" r="15875" b="12065"/>
                            <wp:docPr id="21" name="图片 1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137"/>
                                    <pic:cNvPicPr/>
                                  </pic:nvPicPr>
                                  <pic:blipFill>
                                    <a:blip r:embed="rId5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925" cy="1931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A02095">
      <w:pPr>
        <w:pStyle w:val="4"/>
        <w:rPr>
          <w:rFonts w:cs="Arial"/>
        </w:rPr>
      </w:pPr>
      <w:r w:rsidRPr="00A02095">
        <w:rPr>
          <w:rFonts w:eastAsia="仿宋_GB2312" w:cs="Arial"/>
          <w:color w:val="000000"/>
          <w:sz w:val="18"/>
          <w:szCs w:val="18"/>
        </w:rPr>
        <w:t xml:space="preserve">      </w:t>
      </w:r>
      <w:r w:rsidRPr="00A02095">
        <w:rPr>
          <w:rFonts w:eastAsia="宋体" w:cs="Arial"/>
          <w:color w:val="000000"/>
          <w:sz w:val="18"/>
          <w:szCs w:val="18"/>
        </w:rPr>
        <w:t xml:space="preserve"> </w:t>
      </w:r>
      <w:r w:rsidRPr="00A02095"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 w:rsidRPr="00A02095">
        <w:rPr>
          <w:rFonts w:eastAsia="宋体" w:cs="Arial"/>
          <w:b w:val="0"/>
          <w:bCs/>
          <w:sz w:val="18"/>
          <w:szCs w:val="18"/>
        </w:rPr>
        <w:t xml:space="preserve"> </w:t>
      </w:r>
      <w:r w:rsidRPr="00A02095">
        <w:rPr>
          <w:rFonts w:eastAsia="宋体" w:cs="Arial"/>
          <w:b w:val="0"/>
          <w:bCs/>
          <w:color w:val="000000"/>
          <w:sz w:val="18"/>
          <w:szCs w:val="18"/>
        </w:rPr>
        <w:t>19.</w:t>
      </w:r>
      <w:r w:rsidRPr="00A02095"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 w:rsidRPr="00A02095">
        <w:rPr>
          <w:rFonts w:eastAsia="宋体" w:cs="Arial"/>
          <w:b w:val="0"/>
          <w:bCs/>
          <w:color w:val="000000"/>
          <w:sz w:val="18"/>
          <w:szCs w:val="18"/>
        </w:rPr>
        <w:t>18</w:t>
      </w:r>
      <w:r w:rsidRPr="00A02095">
        <w:rPr>
          <w:rFonts w:eastAsia="宋体" w:cs="Arial"/>
          <w:b w:val="0"/>
          <w:bCs/>
          <w:color w:val="000000"/>
          <w:sz w:val="18"/>
          <w:szCs w:val="18"/>
        </w:rPr>
        <w:t>幢已交房</w:t>
      </w:r>
      <w:r w:rsidRPr="00A02095"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 w:rsidRPr="00A02095">
        <w:rPr>
          <w:rFonts w:eastAsia="宋体" w:cs="Arial"/>
          <w:color w:val="000000"/>
          <w:sz w:val="18"/>
          <w:szCs w:val="18"/>
        </w:rPr>
        <w:t xml:space="preserve">   </w:t>
      </w:r>
      <w:r w:rsidRPr="00A02095">
        <w:rPr>
          <w:rFonts w:eastAsia="仿宋_GB2312" w:cs="Arial"/>
          <w:color w:val="000000"/>
          <w:sz w:val="18"/>
          <w:szCs w:val="18"/>
        </w:rPr>
        <w:t xml:space="preserve">                             </w:t>
      </w:r>
      <w:r w:rsidRPr="00A02095">
        <w:rPr>
          <w:rFonts w:eastAsia="宋体" w:cs="Arial"/>
          <w:color w:val="000000"/>
          <w:sz w:val="18"/>
          <w:szCs w:val="18"/>
        </w:rPr>
        <w:t xml:space="preserve"> </w:t>
      </w:r>
      <w:r w:rsidRPr="00A02095">
        <w:rPr>
          <w:rFonts w:eastAsia="宋体" w:cs="Arial"/>
          <w:b w:val="0"/>
          <w:bCs/>
          <w:sz w:val="18"/>
          <w:szCs w:val="18"/>
        </w:rPr>
        <w:t xml:space="preserve"> </w:t>
      </w:r>
      <w:r w:rsidRPr="00A02095">
        <w:rPr>
          <w:rFonts w:eastAsia="宋体" w:cs="Arial"/>
          <w:b w:val="0"/>
          <w:bCs/>
          <w:color w:val="000000"/>
          <w:sz w:val="18"/>
          <w:szCs w:val="18"/>
        </w:rPr>
        <w:t>20.</w:t>
      </w:r>
      <w:r w:rsidRPr="00A02095"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 w:rsidRPr="00A02095">
        <w:rPr>
          <w:rFonts w:eastAsia="宋体" w:cs="Arial"/>
          <w:b w:val="0"/>
          <w:bCs/>
          <w:color w:val="000000"/>
          <w:sz w:val="18"/>
          <w:szCs w:val="18"/>
        </w:rPr>
        <w:t>21</w:t>
      </w:r>
      <w:r w:rsidRPr="00A02095">
        <w:rPr>
          <w:rFonts w:eastAsia="宋体" w:cs="Arial"/>
          <w:b w:val="0"/>
          <w:bCs/>
          <w:color w:val="000000"/>
          <w:sz w:val="18"/>
          <w:szCs w:val="18"/>
        </w:rPr>
        <w:t>幢已交房</w:t>
      </w:r>
      <w:r w:rsidRPr="00A02095">
        <w:rPr>
          <w:rFonts w:eastAsia="宋体" w:cs="Arial"/>
          <w:color w:val="000000"/>
          <w:sz w:val="18"/>
          <w:szCs w:val="18"/>
        </w:rPr>
        <w:t xml:space="preserve"> </w:t>
      </w:r>
      <w:r w:rsidRPr="00A02095">
        <w:rPr>
          <w:rFonts w:eastAsia="仿宋_GB2312" w:cs="Arial"/>
          <w:color w:val="000000"/>
          <w:sz w:val="18"/>
          <w:szCs w:val="18"/>
        </w:rPr>
        <w:t xml:space="preserve">     </w:t>
      </w: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5A44B29" wp14:editId="1AE43A97">
                <wp:simplePos x="0" y="0"/>
                <wp:positionH relativeFrom="column">
                  <wp:posOffset>2901950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1046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FA89118" wp14:editId="70D30A80">
                                  <wp:extent cx="2640330" cy="1979930"/>
                                  <wp:effectExtent l="0" t="0" r="7620" b="1270"/>
                                  <wp:docPr id="22" name="图片 1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138"/>
                                          <pic:cNvPicPr/>
                                        </pic:nvPicPr>
                                        <pic:blipFill>
                                          <a:blip r:embed="rId5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38" o:spid="_x0000_s1026" o:spt="1" style="position:absolute;left:0pt;margin-left:228.5pt;margin-top:28.6pt;height:163.85pt;width:212.9pt;z-index:1024;mso-width-relative:page;mso-height-relative:page;" fillcolor="#FFFFFF" filled="t" stroked="t" coordsize="21600,21600" o:gfxdata="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na1NjZAAAACgEAAA8AAAAAAAAAAQAgAAAAIgAAAGRycy9k&#10;b3ducmV2LnhtbFBLAQIUABQAAAAIAIdO4kCAuokCAQIAAPYDAAAOAAAAAAAAAAEAIAAAACgBAABk&#10;cnMvZTJvRG9jLnhtbFBLBQYAAAAABgAGAFkBAACb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22" name="图片 1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138"/>
                                    <pic:cNvPicPr/>
                                  </pic:nvPicPr>
                                  <pic:blipFill>
                                    <a:blip r:embed="rId5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0A86C67" wp14:editId="18537214">
                <wp:simplePos x="0" y="0"/>
                <wp:positionH relativeFrom="column">
                  <wp:posOffset>-98425</wp:posOffset>
                </wp:positionH>
                <wp:positionV relativeFrom="paragraph">
                  <wp:posOffset>353695</wp:posOffset>
                </wp:positionV>
                <wp:extent cx="2703830" cy="2080895"/>
                <wp:effectExtent l="4445" t="4445" r="15875" b="10160"/>
                <wp:wrapNone/>
                <wp:docPr id="104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42F2751F" wp14:editId="6A83F130">
                                  <wp:extent cx="2640330" cy="1979930"/>
                                  <wp:effectExtent l="0" t="0" r="7620" b="1270"/>
                                  <wp:docPr id="23" name="图片 1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139"/>
                                          <pic:cNvPicPr/>
                                        </pic:nvPicPr>
                                        <pic:blipFill>
                                          <a:blip r:embed="rId5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/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/>
                          <w:p w:rsidR="00A02095" w:rsidRDefault="00A02095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37" o:spid="_x0000_s1026" o:spt="1" style="position:absolute;left:0pt;margin-left:-7.75pt;margin-top:27.85pt;height:163.85pt;width:212.9pt;z-index:1024;mso-width-relative:page;mso-height-relative:page;" fillcolor="#FFFFFF" filled="t" stroked="t" coordsize="21600,21600" o:gfxdata="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HHWAbZAAAACgEAAA8AAAAAAAAAAQAgAAAAIgAAAGRycy9k&#10;b3ducmV2LnhtbFBLAQIUABQAAAAIAIdO4kDKgH7wAQIAAPYDAAAOAAAAAAAAAAEAIAAAACgBAABk&#10;cnMvZTJvRG9jLnhtbFBLBQYAAAAABgAGAFkBAACb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0" distR="0">
                            <wp:extent cx="2640330" cy="1979930"/>
                            <wp:effectExtent l="0" t="0" r="7620" b="1270"/>
                            <wp:docPr id="23" name="图片 1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139"/>
                                    <pic:cNvPicPr/>
                                  </pic:nvPicPr>
                                  <pic:blipFill>
                                    <a:blip r:embed="rId6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A02095">
      <w:pPr>
        <w:spacing w:line="360" w:lineRule="auto"/>
        <w:jc w:val="left"/>
        <w:rPr>
          <w:rFonts w:ascii="Arial" w:hAnsi="Arial" w:cs="Arial"/>
        </w:rPr>
      </w:pPr>
      <w:r w:rsidRPr="00A02095">
        <w:rPr>
          <w:rFonts w:ascii="Arial" w:hAnsi="Arial" w:cs="Arial"/>
        </w:rPr>
        <w:t xml:space="preserve">   </w:t>
      </w:r>
    </w:p>
    <w:p w:rsidR="001654D9" w:rsidRPr="00A02095" w:rsidRDefault="001654D9">
      <w:pPr>
        <w:spacing w:line="360" w:lineRule="auto"/>
        <w:jc w:val="left"/>
        <w:rPr>
          <w:rFonts w:ascii="Arial" w:hAnsi="Arial" w:cs="Arial"/>
        </w:rPr>
      </w:pPr>
    </w:p>
    <w:p w:rsidR="001654D9" w:rsidRPr="00A02095" w:rsidRDefault="001654D9">
      <w:pPr>
        <w:spacing w:line="360" w:lineRule="auto"/>
        <w:jc w:val="left"/>
        <w:rPr>
          <w:rFonts w:ascii="Arial" w:hAnsi="Arial" w:cs="Arial"/>
        </w:rPr>
      </w:pPr>
    </w:p>
    <w:p w:rsidR="001654D9" w:rsidRPr="00A02095" w:rsidRDefault="00A02095" w:rsidP="00A02095">
      <w:pPr>
        <w:spacing w:line="360" w:lineRule="auto"/>
        <w:ind w:firstLineChars="500" w:firstLine="900"/>
        <w:jc w:val="left"/>
        <w:rPr>
          <w:rFonts w:ascii="Arial" w:hAnsi="Arial" w:cs="Arial"/>
          <w:sz w:val="18"/>
          <w:szCs w:val="18"/>
        </w:rPr>
      </w:pPr>
      <w:r w:rsidRPr="00A02095">
        <w:rPr>
          <w:rFonts w:ascii="Arial" w:hAnsi="Arial" w:cs="Arial"/>
          <w:color w:val="000000"/>
          <w:sz w:val="18"/>
          <w:szCs w:val="18"/>
        </w:rPr>
        <w:t>21.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22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2095">
        <w:rPr>
          <w:rFonts w:ascii="Arial" w:hAnsi="Arial" w:cs="Arial"/>
          <w:sz w:val="18"/>
          <w:szCs w:val="18"/>
        </w:rPr>
        <w:t xml:space="preserve"> </w:t>
      </w:r>
      <w:r w:rsidRPr="00A02095">
        <w:rPr>
          <w:rFonts w:ascii="Arial" w:hAnsi="Arial" w:cs="Arial"/>
          <w:color w:val="000000"/>
          <w:sz w:val="18"/>
          <w:szCs w:val="18"/>
        </w:rPr>
        <w:t>22.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23</w:t>
      </w:r>
      <w:r w:rsidRPr="00A02095">
        <w:rPr>
          <w:rFonts w:ascii="Arial" w:hAnsi="Arial" w:cs="Arial"/>
          <w:color w:val="000000"/>
          <w:sz w:val="18"/>
          <w:szCs w:val="18"/>
        </w:rPr>
        <w:t>幢</w:t>
      </w:r>
      <w:r w:rsidRPr="00A02095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44C27C1" wp14:editId="089E03B0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1048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09F82316" wp14:editId="0F66BEA3">
                                  <wp:extent cx="2524125" cy="1924050"/>
                                  <wp:effectExtent l="0" t="0" r="0" b="0"/>
                                  <wp:docPr id="24" name="图片 1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140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/>
                          <w:p w:rsidR="00A02095" w:rsidRDefault="00A02095">
                            <w:pPr>
                              <w:pStyle w:val="4"/>
                            </w:pPr>
                          </w:p>
                          <w:p w:rsidR="00A02095" w:rsidRDefault="00A02095"/>
                          <w:p w:rsidR="00A02095" w:rsidRDefault="00A02095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36" o:spid="_x0000_s1026" o:spt="1" style="position:absolute;left:0pt;margin-left:-11.5pt;margin-top:45.55pt;height:163.85pt;width:212.9pt;z-index:1024;mso-width-relative:page;mso-height-relative:page;" fillcolor="#FFFFFF" filled="t" stroked="t" coordsize="21600,21600" o:gfxdata="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53viydgAAAAKAQAADwAAAAAAAAABACAAAAAiAAAAZHJzL2Rv&#10;d25yZXYueG1sUEsBAhQAFAAAAAgAh07iQPZSz80BAgAA9gMAAA4AAAAAAAAAAQAgAAAAJw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0" distR="0">
                            <wp:extent cx="2524125" cy="1924050"/>
                            <wp:effectExtent l="0" t="0" r="0" b="0"/>
                            <wp:docPr id="24" name="图片 1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140"/>
                                    <pic:cNvPicPr/>
                                  </pic:nvPicPr>
                                  <pic:blipFill>
                                    <a:blip r:embed="rId6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125" cy="192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color w:val="000000"/>
          <w:sz w:val="18"/>
          <w:szCs w:val="18"/>
        </w:rPr>
        <w:t>已交房</w:t>
      </w:r>
    </w:p>
    <w:p w:rsidR="001654D9" w:rsidRPr="00A02095" w:rsidRDefault="00A02095">
      <w:pPr>
        <w:pStyle w:val="4"/>
        <w:rPr>
          <w:rFonts w:cs="Arial"/>
        </w:rPr>
      </w:pPr>
      <w:r w:rsidRPr="00A02095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10031FB" wp14:editId="6F8A491D">
                <wp:simplePos x="0" y="0"/>
                <wp:positionH relativeFrom="column">
                  <wp:posOffset>2892425</wp:posOffset>
                </wp:positionH>
                <wp:positionV relativeFrom="paragraph">
                  <wp:posOffset>300355</wp:posOffset>
                </wp:positionV>
                <wp:extent cx="2703830" cy="2080895"/>
                <wp:effectExtent l="4445" t="4445" r="15875" b="10160"/>
                <wp:wrapNone/>
                <wp:docPr id="1049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E22B20B" wp14:editId="241541E4">
                                  <wp:extent cx="2524125" cy="1892935"/>
                                  <wp:effectExtent l="0" t="0" r="9525" b="12065"/>
                                  <wp:docPr id="25" name="图片 2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1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35" o:spid="_x0000_s1026" o:spt="1" style="position:absolute;left:0pt;margin-left:227.75pt;margin-top:23.65pt;height:163.85pt;width:212.9pt;z-index:1024;mso-width-relative:page;mso-height-relative:page;" fillcolor="#FFFFFF" filled="t" stroked="t" coordsize="21600,21600" o:gfxdata="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DfK/TXAAAACgEAAA8AAAAAAAAAAQAgAAAAIgAAAGRycy9kb3du&#10;cmV2LnhtbFBLAQIUABQAAAAIAIdO4kAxHeO+AAIAAPYDAAAOAAAAAAAAAAEAIAAAACYBAABkcnMv&#10;ZTJvRG9jLnhtbFBLBQYAAAAABgAGAFkBAACY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24125" cy="1892935"/>
                            <wp:effectExtent l="0" t="0" r="9525" b="12065"/>
                            <wp:docPr id="25" name="图片 25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1"/>
                                    <pic:cNvPicPr/>
                                  </pic:nvPicPr>
                                  <pic:blipFill>
                                    <a:blip r:embed="rId6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125" cy="18929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A02095">
      <w:pPr>
        <w:spacing w:line="360" w:lineRule="auto"/>
        <w:ind w:firstLineChars="300" w:firstLine="630"/>
        <w:jc w:val="left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</w:rPr>
        <w:t xml:space="preserve"> </w:t>
      </w:r>
      <w:r w:rsidRPr="00A02095">
        <w:rPr>
          <w:rFonts w:ascii="Arial" w:hAnsi="Arial" w:cs="Arial"/>
          <w:sz w:val="18"/>
          <w:szCs w:val="18"/>
        </w:rPr>
        <w:t xml:space="preserve">   </w:t>
      </w:r>
      <w:r w:rsidRPr="00A02095">
        <w:rPr>
          <w:rFonts w:ascii="Arial" w:hAnsi="Arial" w:cs="Arial"/>
          <w:color w:val="000000"/>
          <w:sz w:val="18"/>
          <w:szCs w:val="18"/>
        </w:rPr>
        <w:t>23.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24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</w:t>
      </w:r>
      <w:r w:rsidRPr="00A02095">
        <w:rPr>
          <w:rFonts w:ascii="Arial" w:hAnsi="Arial" w:cs="Arial"/>
          <w:sz w:val="18"/>
          <w:szCs w:val="18"/>
        </w:rPr>
        <w:t xml:space="preserve"> </w:t>
      </w:r>
      <w:r w:rsidRPr="00A02095">
        <w:rPr>
          <w:rFonts w:ascii="Arial" w:hAnsi="Arial" w:cs="Arial"/>
          <w:color w:val="000000"/>
          <w:sz w:val="18"/>
          <w:szCs w:val="18"/>
        </w:rPr>
        <w:t>24.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28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</w:p>
    <w:p w:rsidR="001654D9" w:rsidRPr="00A02095" w:rsidRDefault="001654D9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1654D9" w:rsidRPr="00A02095" w:rsidRDefault="001654D9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1654D9" w:rsidRPr="00A02095" w:rsidRDefault="00A02095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A0209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0" locked="0" layoutInCell="1" allowOverlap="1" wp14:anchorId="2723E30F" wp14:editId="26CA8427">
                <wp:simplePos x="0" y="0"/>
                <wp:positionH relativeFrom="column">
                  <wp:posOffset>3016250</wp:posOffset>
                </wp:positionH>
                <wp:positionV relativeFrom="paragraph">
                  <wp:posOffset>534035</wp:posOffset>
                </wp:positionV>
                <wp:extent cx="2703830" cy="2080895"/>
                <wp:effectExtent l="4445" t="4445" r="15875" b="10160"/>
                <wp:wrapNone/>
                <wp:docPr id="105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958CDDE" wp14:editId="1EDE9DEF">
                                  <wp:extent cx="2514600" cy="1884680"/>
                                  <wp:effectExtent l="0" t="0" r="0" b="635"/>
                                  <wp:docPr id="26" name="图片 1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142"/>
                                          <pic:cNvPicPr/>
                                        </pic:nvPicPr>
                                        <pic:blipFill>
                                          <a:blip r:embed="rId6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1885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30" o:spid="_x0000_s1026" o:spt="1" style="position:absolute;left:0pt;margin-left:237.5pt;margin-top:42.05pt;height:163.85pt;width:212.9pt;z-index:1024;mso-width-relative:page;mso-height-relative:page;" fillcolor="#FFFFFF" filled="t" stroked="t" coordsize="21600,21600" o:gfxdata="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iEDyH1wAAAAoBAAAPAAAAAAAAAAEAIAAAACIAAABkcnMvZG93bnJl&#10;di54bWxQSwECFAAUAAAACACHTuJAl4ZMtv4BAAD2AwAADgAAAAAAAAABACAAAAAmAQAAZHJzL2Uy&#10;b0RvYy54bWxQSwUGAAAAAAYABgBZAQAAl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14600" cy="1884680"/>
                            <wp:effectExtent l="0" t="0" r="0" b="635"/>
                            <wp:docPr id="26" name="图片 1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142"/>
                                    <pic:cNvPicPr/>
                                  </pic:nvPicPr>
                                  <pic:blipFill>
                                    <a:blip r:embed="rId6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1885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23C8D81" wp14:editId="280D76B1">
                <wp:simplePos x="0" y="0"/>
                <wp:positionH relativeFrom="column">
                  <wp:posOffset>-41275</wp:posOffset>
                </wp:positionH>
                <wp:positionV relativeFrom="paragraph">
                  <wp:posOffset>525145</wp:posOffset>
                </wp:positionV>
                <wp:extent cx="2703830" cy="2080895"/>
                <wp:effectExtent l="4445" t="4445" r="15875" b="10160"/>
                <wp:wrapNone/>
                <wp:docPr id="1051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A89CA7B" wp14:editId="0329A07C">
                                  <wp:extent cx="2543175" cy="1906270"/>
                                  <wp:effectExtent l="0" t="0" r="0" b="0"/>
                                  <wp:docPr id="27" name="图片 1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143"/>
                                          <pic:cNvPicPr/>
                                        </pic:nvPicPr>
                                        <pic:blipFill>
                                          <a:blip r:embed="rId6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175" cy="1906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27" o:spid="_x0000_s1026" o:spt="1" style="position:absolute;left:0pt;margin-left:-3.25pt;margin-top:41.35pt;height:163.85pt;width:212.9pt;z-index:1024;mso-width-relative:page;mso-height-relative:page;" fillcolor="#FFFFFF" filled="t" stroked="t" coordsize="21600,21600" o:gfxdata="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W7Hv52AAAAAkBAAAPAAAAAAAAAAEAIAAAACIAAABkcnMvZG93&#10;bnJldi54bWxQSwECFAAUAAAACACHTuJAAh+nEAACAAD2AwAADgAAAAAAAAABACAAAAAnAQAAZHJz&#10;L2Uyb0RvYy54bWxQSwUGAAAAAAYABgBZAQAAm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43175" cy="1906270"/>
                            <wp:effectExtent l="0" t="0" r="0" b="0"/>
                            <wp:docPr id="27" name="图片 1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143"/>
                                    <pic:cNvPicPr/>
                                  </pic:nvPicPr>
                                  <pic:blipFill>
                                    <a:blip r:embed="rId6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175" cy="1906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 w:rsidP="00A02095">
      <w:pPr>
        <w:rPr>
          <w:rFonts w:ascii="Arial" w:hAnsi="Arial" w:cs="Arial"/>
        </w:rPr>
      </w:pPr>
    </w:p>
    <w:p w:rsidR="00A02095" w:rsidRPr="00A02095" w:rsidRDefault="00A02095" w:rsidP="00A02095">
      <w:pPr>
        <w:rPr>
          <w:rFonts w:ascii="Arial" w:hAnsi="Arial" w:cs="Arial"/>
        </w:rPr>
      </w:pPr>
    </w:p>
    <w:p w:rsidR="001654D9" w:rsidRPr="00A02095" w:rsidRDefault="00A02095" w:rsidP="00A02095">
      <w:pPr>
        <w:spacing w:line="360" w:lineRule="auto"/>
        <w:ind w:firstLineChars="450" w:firstLine="945"/>
        <w:jc w:val="left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</w:rPr>
        <w:t xml:space="preserve"> </w:t>
      </w:r>
      <w:r w:rsidRPr="00A02095">
        <w:rPr>
          <w:rFonts w:ascii="Arial" w:hAnsi="Arial" w:cs="Arial"/>
          <w:color w:val="000000"/>
          <w:sz w:val="18"/>
          <w:szCs w:val="18"/>
        </w:rPr>
        <w:t>25.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29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                                 26.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30</w:t>
      </w:r>
      <w:r w:rsidRPr="00A02095">
        <w:rPr>
          <w:rFonts w:ascii="Arial" w:hAnsi="Arial" w:cs="Arial"/>
          <w:color w:val="000000"/>
          <w:sz w:val="18"/>
          <w:szCs w:val="18"/>
        </w:rPr>
        <w:t>幢</w:t>
      </w:r>
      <w:r w:rsidRPr="00A0209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278F1C33" wp14:editId="38399756">
                <wp:simplePos x="0" y="0"/>
                <wp:positionH relativeFrom="column">
                  <wp:posOffset>3035300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1052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DB65C0E" wp14:editId="27F62CF3">
                                  <wp:extent cx="2495550" cy="1871345"/>
                                  <wp:effectExtent l="0" t="0" r="0" b="14605"/>
                                  <wp:docPr id="28" name="图片 1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144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29" o:spid="_x0000_s1026" o:spt="1" style="position:absolute;left:0pt;margin-left:239pt;margin-top:45.1pt;height:163.85pt;width:212.9pt;z-index:1024;mso-width-relative:page;mso-height-relative:page;" fillcolor="#FFFFFF" filled="t" stroked="t" coordsize="21600,21600" o:gfxdata="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FjJ0t2AAAAAoBAAAPAAAAAAAAAAEAIAAAACIAAABkcnMvZG93&#10;bnJldi54bWxQSwECFAAUAAAACACHTuJAcfc7mwACAAD2AwAADgAAAAAAAAABACAAAAAnAQAAZHJz&#10;L2Uyb0RvYy54bWxQSwUGAAAAAAYABgBZAQAAm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495550" cy="1871345"/>
                            <wp:effectExtent l="0" t="0" r="0" b="14605"/>
                            <wp:docPr id="28" name="图片 1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144"/>
                                    <pic:cNvPicPr/>
                                  </pic:nvPicPr>
                                  <pic:blipFill>
                                    <a:blip r:embed="rId7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46F8AAC" wp14:editId="1627A674">
                <wp:simplePos x="0" y="0"/>
                <wp:positionH relativeFrom="column">
                  <wp:posOffset>-69850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1053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9A846FC" wp14:editId="27B80611">
                                  <wp:extent cx="2495550" cy="1871345"/>
                                  <wp:effectExtent l="0" t="0" r="0" b="0"/>
                                  <wp:docPr id="29" name="图片 1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145"/>
                                          <pic:cNvPicPr/>
                                        </pic:nvPicPr>
                                        <pic:blipFill>
                                          <a:blip r:embed="rId7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28" o:spid="_x0000_s1026" o:spt="1" style="position:absolute;left:0pt;margin-left:-5.5pt;margin-top:45.1pt;height:163.85pt;width:212.9pt;z-index:1024;mso-width-relative:page;mso-height-relative:page;" fillcolor="#FFFFFF" filled="t" stroked="t" coordsize="21600,21600" o:gfxdata="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FBvXNgAAAAKAQAADwAAAAAAAAABACAAAAAiAAAAZHJzL2Rv&#10;d25yZXYueG1sUEsBAhQAFAAAAAgAh07iQBRQ24wBAgAA9gMAAA4AAAAAAAAAAQAgAAAAJw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495550" cy="1871345"/>
                            <wp:effectExtent l="0" t="0" r="0" b="0"/>
                            <wp:docPr id="29" name="图片 14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145"/>
                                    <pic:cNvPicPr/>
                                  </pic:nvPicPr>
                                  <pic:blipFill>
                                    <a:blip r:embed="rId7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color w:val="000000"/>
          <w:sz w:val="18"/>
          <w:szCs w:val="18"/>
        </w:rPr>
        <w:t>已交房</w:t>
      </w:r>
    </w:p>
    <w:p w:rsidR="001654D9" w:rsidRPr="00A02095" w:rsidRDefault="00A02095">
      <w:pPr>
        <w:pStyle w:val="4"/>
        <w:rPr>
          <w:rFonts w:cs="Arial"/>
        </w:rPr>
      </w:pPr>
      <w:r w:rsidRPr="00A02095">
        <w:rPr>
          <w:rFonts w:cs="Arial"/>
        </w:rPr>
        <w:t>0-9</w: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spacing w:line="360" w:lineRule="auto"/>
        <w:jc w:val="left"/>
        <w:rPr>
          <w:rFonts w:ascii="Arial" w:eastAsia="黑体" w:hAnsi="Arial" w:cs="Arial"/>
          <w:b/>
          <w:sz w:val="28"/>
          <w:szCs w:val="28"/>
        </w:rPr>
      </w:pPr>
    </w:p>
    <w:p w:rsidR="001654D9" w:rsidRPr="00A02095" w:rsidRDefault="00A02095">
      <w:pPr>
        <w:spacing w:line="360" w:lineRule="auto"/>
        <w:ind w:firstLineChars="495" w:firstLine="891"/>
        <w:jc w:val="left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  <w:color w:val="000000"/>
          <w:sz w:val="18"/>
          <w:szCs w:val="18"/>
        </w:rPr>
        <w:t>27.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31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28.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32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>
      <w:pPr>
        <w:rPr>
          <w:rFonts w:ascii="Arial" w:hAnsi="Arial" w:cs="Arial"/>
        </w:rPr>
      </w:pPr>
      <w:r w:rsidRPr="00A02095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A296BF0" wp14:editId="721E87B6">
                <wp:simplePos x="0" y="0"/>
                <wp:positionH relativeFrom="column">
                  <wp:posOffset>3035300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1054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2198E24" wp14:editId="296EB453">
                                  <wp:extent cx="2495550" cy="1871345"/>
                                  <wp:effectExtent l="0" t="0" r="0" b="0"/>
                                  <wp:docPr id="30" name="图片 1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146"/>
                                          <pic:cNvPicPr/>
                                        </pic:nvPicPr>
                                        <pic:blipFill>
                                          <a:blip r:embed="rId7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46" o:spid="_x0000_s1026" o:spt="1" style="position:absolute;left:0pt;margin-left:239pt;margin-top:5.6pt;height:163.85pt;width:212.9pt;z-index:1024;mso-width-relative:page;mso-height-relative:page;" fillcolor="#FFFFFF" filled="t" stroked="t" coordsize="21600,21600" o:gfxdata="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waUxE2AAAAAoBAAAPAAAAAAAAAAEAIAAAACIAAABkcnMvZG93&#10;bnJldi54bWxQSwECFAAUAAAACACHTuJAw+aY2AACAAD2AwAADgAAAAAAAAABACAAAAAnAQAAZHJz&#10;L2Uyb0RvYy54bWxQSwUGAAAAAAYABgBZAQAAm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495550" cy="1871345"/>
                            <wp:effectExtent l="0" t="0" r="0" b="0"/>
                            <wp:docPr id="30" name="图片 1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146"/>
                                    <pic:cNvPicPr/>
                                  </pic:nvPicPr>
                                  <pic:blipFill>
                                    <a:blip r:embed="rId7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184953CB" wp14:editId="50206431">
                <wp:simplePos x="0" y="0"/>
                <wp:positionH relativeFrom="column">
                  <wp:posOffset>-79375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1055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6262C49" wp14:editId="217DB67A">
                                  <wp:extent cx="2505075" cy="1927860"/>
                                  <wp:effectExtent l="0" t="0" r="0" b="0"/>
                                  <wp:docPr id="31" name="图片 14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147"/>
                                          <pic:cNvPicPr/>
                                        </pic:nvPicPr>
                                        <pic:blipFill>
                                          <a:blip r:embed="rId7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927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44" o:spid="_x0000_s1026" o:spt="1" style="position:absolute;left:0pt;margin-left:-6.25pt;margin-top:5.6pt;height:163.85pt;width:212.9pt;z-index:1024;mso-width-relative:page;mso-height-relative:page;" fillcolor="#FFFFFF" filled="t" stroked="t" coordsize="21600,21600" o:gfxdata="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l8rgjYAAAACgEAAA8AAAAAAAAAAQAgAAAAIgAAAGRycy9k&#10;b3ducmV2LnhtbFBLAQIUABQAAAAIAIdO4kBV3dKZAgIAAPYDAAAOAAAAAAAAAAEAIAAAACcBAABk&#10;cnMvZTJvRG9jLnhtbFBLBQYAAAAABgAGAFkBAACb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05075" cy="1927860"/>
                            <wp:effectExtent l="0" t="0" r="0" b="0"/>
                            <wp:docPr id="31" name="图片 14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147"/>
                                    <pic:cNvPicPr/>
                                  </pic:nvPicPr>
                                  <pic:blipFill>
                                    <a:blip r:embed="rId7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927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>
      <w:pPr>
        <w:spacing w:line="360" w:lineRule="auto"/>
        <w:ind w:firstLineChars="700" w:firstLine="1260"/>
        <w:jc w:val="left"/>
        <w:rPr>
          <w:rFonts w:ascii="Arial" w:hAnsi="Arial" w:cs="Arial"/>
          <w:sz w:val="18"/>
          <w:szCs w:val="18"/>
        </w:rPr>
      </w:pPr>
      <w:r w:rsidRPr="00A02095">
        <w:rPr>
          <w:rFonts w:ascii="Arial" w:hAnsi="Arial" w:cs="Arial"/>
          <w:color w:val="000000"/>
          <w:sz w:val="18"/>
          <w:szCs w:val="18"/>
        </w:rPr>
        <w:t>29.</w:t>
      </w:r>
      <w:r w:rsidRPr="00A02095">
        <w:rPr>
          <w:rFonts w:ascii="Arial" w:hAnsi="Arial" w:cs="Arial"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33</w:t>
      </w:r>
      <w:r w:rsidRPr="00A02095">
        <w:rPr>
          <w:rFonts w:ascii="Arial" w:hAnsi="Arial" w:cs="Arial"/>
          <w:color w:val="000000"/>
          <w:sz w:val="18"/>
          <w:szCs w:val="18"/>
        </w:rPr>
        <w:t>幢已交房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                                  30.</w:t>
      </w:r>
      <w:r w:rsidRPr="00A02095">
        <w:rPr>
          <w:rFonts w:ascii="Arial" w:hAnsi="Arial" w:cs="Arial"/>
          <w:color w:val="000000"/>
          <w:sz w:val="18"/>
          <w:szCs w:val="18"/>
        </w:rPr>
        <w:t>配电房</w:t>
      </w:r>
    </w:p>
    <w:p w:rsidR="001654D9" w:rsidRPr="00A02095" w:rsidRDefault="001654D9">
      <w:pPr>
        <w:rPr>
          <w:rFonts w:ascii="Arial" w:hAnsi="Arial" w:cs="Arial"/>
        </w:rPr>
        <w:sectPr w:rsidR="001654D9" w:rsidRPr="00A02095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</w:p>
    <w:p w:rsidR="001654D9" w:rsidRPr="00A02095" w:rsidRDefault="00A02095">
      <w:pPr>
        <w:rPr>
          <w:rFonts w:ascii="Arial" w:hAnsi="Arial" w:cs="Arial"/>
        </w:rPr>
      </w:pPr>
      <w:r w:rsidRPr="00A02095">
        <w:rPr>
          <w:rFonts w:ascii="Arial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251670528" behindDoc="0" locked="0" layoutInCell="1" allowOverlap="1" wp14:anchorId="05B096A7" wp14:editId="629038E4">
                <wp:simplePos x="0" y="0"/>
                <wp:positionH relativeFrom="column">
                  <wp:posOffset>-97155</wp:posOffset>
                </wp:positionH>
                <wp:positionV relativeFrom="paragraph">
                  <wp:posOffset>95250</wp:posOffset>
                </wp:positionV>
                <wp:extent cx="2694305" cy="2080895"/>
                <wp:effectExtent l="0" t="0" r="10795" b="14605"/>
                <wp:wrapNone/>
                <wp:docPr id="1056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305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33B907C" wp14:editId="2F22C987">
                                  <wp:extent cx="2533650" cy="1899920"/>
                                  <wp:effectExtent l="0" t="0" r="0" b="5080"/>
                                  <wp:docPr id="2048" name="图片 14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" name="图片 148"/>
                                          <pic:cNvPicPr/>
                                        </pic:nvPicPr>
                                        <pic:blipFill>
                                          <a:blip r:embed="rId7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47" o:spid="_x0000_s1026" o:spt="1" style="position:absolute;left:0pt;margin-left:-7.65pt;margin-top:7.5pt;height:163.85pt;width:212.15pt;z-index:1024;mso-width-relative:page;mso-height-relative:page;" fillcolor="#FFFFFF" filled="t" stroked="t" coordsize="21600,21600" o:gfxdata="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jP2rtgAAAAKAQAADwAAAAAAAAABACAAAAAiAAAAZHJzL2Rv&#10;d25yZXYueG1sUEsBAhQAFAAAAAgAh07iQPFbXF0BAgAA9gMAAA4AAAAAAAAAAQAgAAAAJw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33650" cy="1899920"/>
                            <wp:effectExtent l="0" t="0" r="0" b="5080"/>
                            <wp:docPr id="2048" name="图片 14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" name="图片 148"/>
                                    <pic:cNvPicPr/>
                                  </pic:nvPicPr>
                                  <pic:blipFill>
                                    <a:blip r:embed="rId7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51E373D2" wp14:editId="1DDF15D5">
                <wp:simplePos x="0" y="0"/>
                <wp:positionH relativeFrom="column">
                  <wp:posOffset>3027045</wp:posOffset>
                </wp:positionH>
                <wp:positionV relativeFrom="paragraph">
                  <wp:posOffset>90170</wp:posOffset>
                </wp:positionV>
                <wp:extent cx="2703830" cy="2080895"/>
                <wp:effectExtent l="0" t="0" r="20320" b="14605"/>
                <wp:wrapNone/>
                <wp:docPr id="1057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469CAD4" wp14:editId="5996F16B">
                                  <wp:extent cx="2566670" cy="1974850"/>
                                  <wp:effectExtent l="0" t="0" r="5080" b="6350"/>
                                  <wp:docPr id="4096" name="图片 1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6" name="图片 149"/>
                                          <pic:cNvPicPr/>
                                        </pic:nvPicPr>
                                        <pic:blipFill>
                                          <a:blip r:embed="rId7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67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48" o:spid="_x0000_s1026" o:spt="1" style="position:absolute;left:0pt;margin-left:238.35pt;margin-top:7.1pt;height:163.85pt;width:212.9pt;z-index:1024;mso-width-relative:page;mso-height-relative:page;" fillcolor="#FFFFFF" filled="t" stroked="t" coordsize="21600,21600" o:gfxdata="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2CPJdkAAAAKAQAADwAAAAAAAAABACAAAAAiAAAAZHJzL2Rv&#10;d25yZXYueG1sUEsBAhQAFAAAAAgAh07iQLAOBFMAAgAA9gMAAA4AAAAAAAAAAQAgAAAAKAEAAGRy&#10;cy9lMm9Eb2MueG1sUEsFBgAAAAAGAAYAWQEAAJ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66670" cy="1974850"/>
                            <wp:effectExtent l="0" t="0" r="5080" b="6350"/>
                            <wp:docPr id="4096" name="图片 14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6" name="图片 149"/>
                                    <pic:cNvPicPr/>
                                  </pic:nvPicPr>
                                  <pic:blipFill>
                                    <a:blip r:embed="rId8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667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>
      <w:pPr>
        <w:spacing w:line="360" w:lineRule="auto"/>
        <w:ind w:firstLineChars="350" w:firstLine="630"/>
        <w:jc w:val="left"/>
        <w:rPr>
          <w:rFonts w:ascii="Arial" w:hAnsi="Arial" w:cs="Arial"/>
          <w:sz w:val="18"/>
          <w:szCs w:val="18"/>
        </w:rPr>
      </w:pPr>
      <w:r w:rsidRPr="00A02095">
        <w:rPr>
          <w:rFonts w:ascii="Arial" w:hAnsi="Arial" w:cs="Arial"/>
          <w:color w:val="000000"/>
          <w:sz w:val="18"/>
          <w:szCs w:val="18"/>
        </w:rPr>
        <w:t xml:space="preserve">    31.</w:t>
      </w:r>
      <w:r w:rsidRPr="00A02095">
        <w:rPr>
          <w:rFonts w:ascii="Arial" w:hAnsi="Arial" w:cs="Arial"/>
          <w:color w:val="000000"/>
          <w:sz w:val="18"/>
          <w:szCs w:val="18"/>
        </w:rPr>
        <w:t>别墅大门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</w:t>
      </w:r>
      <w:r w:rsidRPr="00A0209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  <w:r w:rsidRPr="00A02095">
        <w:rPr>
          <w:rFonts w:ascii="Arial" w:hAnsi="Arial" w:cs="Arial"/>
          <w:color w:val="000000"/>
          <w:sz w:val="18"/>
          <w:szCs w:val="18"/>
        </w:rPr>
        <w:t xml:space="preserve">      32.</w:t>
      </w:r>
      <w:r w:rsidRPr="00A02095">
        <w:rPr>
          <w:rFonts w:ascii="Arial" w:hAnsi="Arial" w:cs="Arial"/>
          <w:color w:val="000000"/>
          <w:sz w:val="18"/>
          <w:szCs w:val="18"/>
        </w:rPr>
        <w:t>地下车库现场</w: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>
      <w:pPr>
        <w:rPr>
          <w:rFonts w:ascii="Arial" w:hAnsi="Arial" w:cs="Arial"/>
        </w:rPr>
      </w:pPr>
      <w:r w:rsidRPr="00A02095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2555E5B" wp14:editId="70117198">
                <wp:simplePos x="0" y="0"/>
                <wp:positionH relativeFrom="column">
                  <wp:posOffset>3006725</wp:posOffset>
                </wp:positionH>
                <wp:positionV relativeFrom="paragraph">
                  <wp:posOffset>12065</wp:posOffset>
                </wp:positionV>
                <wp:extent cx="2703830" cy="2080895"/>
                <wp:effectExtent l="4445" t="4445" r="15875" b="10160"/>
                <wp:wrapNone/>
                <wp:docPr id="1058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FE3CE1B" wp14:editId="4166D07A">
                                  <wp:extent cx="2514600" cy="1884680"/>
                                  <wp:effectExtent l="0" t="0" r="0" b="635"/>
                                  <wp:docPr id="4100" name="图片 1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0" name="图片 150"/>
                                          <pic:cNvPicPr/>
                                        </pic:nvPicPr>
                                        <pic:blipFill>
                                          <a:blip r:embed="rId8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1885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45" o:spid="_x0000_s1026" o:spt="1" style="position:absolute;left:0pt;margin-left:236.75pt;margin-top:0.95pt;height:163.85pt;width:212.9pt;z-index:1024;mso-width-relative:page;mso-height-relative:page;" fillcolor="#FFFFFF" filled="t" stroked="t" coordsize="21600,21600" o:gfxdata="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Eab4Y2AAAAAkBAAAPAAAAAAAAAAEAIAAAACIAAABkcnMvZG93&#10;bnJldi54bWxQSwECFAAUAAAACACHTuJAAalu7wACAAD2AwAADgAAAAAAAAABACAAAAAnAQAAZHJz&#10;L2Uyb0RvYy54bWxQSwUGAAAAAAYABgBZAQAAm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14600" cy="1884680"/>
                            <wp:effectExtent l="0" t="0" r="0" b="635"/>
                            <wp:docPr id="4100" name="图片 15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0" name="图片 150"/>
                                    <pic:cNvPicPr/>
                                  </pic:nvPicPr>
                                  <pic:blipFill>
                                    <a:blip r:embed="rId8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1885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683FB852" wp14:editId="6F8F1567">
                <wp:simplePos x="0" y="0"/>
                <wp:positionH relativeFrom="column">
                  <wp:posOffset>-88900</wp:posOffset>
                </wp:positionH>
                <wp:positionV relativeFrom="paragraph">
                  <wp:posOffset>31115</wp:posOffset>
                </wp:positionV>
                <wp:extent cx="2703830" cy="2080895"/>
                <wp:effectExtent l="4445" t="4445" r="15875" b="10160"/>
                <wp:wrapNone/>
                <wp:docPr id="1059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679AE36" wp14:editId="651D2BCD">
                                  <wp:extent cx="2520950" cy="1979930"/>
                                  <wp:effectExtent l="0" t="0" r="12700" b="1270"/>
                                  <wp:docPr id="4101" name="图片 1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1" name="图片 151"/>
                                          <pic:cNvPicPr/>
                                        </pic:nvPicPr>
                                        <pic:blipFill>
                                          <a:blip r:embed="rId8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43" o:spid="_x0000_s1026" o:spt="1" style="position:absolute;left:0pt;margin-left:-7pt;margin-top:2.45pt;height:163.85pt;width:212.9pt;z-index:1024;mso-width-relative:page;mso-height-relative:page;" fillcolor="#FFFFFF" filled="t" stroked="t" coordsize="21600,21600" o:gfxdata="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WBm+G2AAAAAkBAAAPAAAAAAAAAAEAIAAAACIAAABkcnMvZG93&#10;bnJldi54bWxQSwECFAAUAAAACACHTuJA00O9ZwACAAD2AwAADgAAAAAAAAABACAAAAAnAQAAZHJz&#10;L2Uyb0RvYy54bWxQSwUGAAAAAAYABgBZAQAAm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20950" cy="1979930"/>
                            <wp:effectExtent l="0" t="0" r="12700" b="1270"/>
                            <wp:docPr id="4101" name="图片 15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1" name="图片 151"/>
                                    <pic:cNvPicPr/>
                                  </pic:nvPicPr>
                                  <pic:blipFill>
                                    <a:blip r:embed="rId8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>
      <w:pPr>
        <w:ind w:firstLineChars="450" w:firstLine="810"/>
        <w:rPr>
          <w:rFonts w:ascii="Arial" w:hAnsi="Arial" w:cs="Arial"/>
          <w:b/>
        </w:rPr>
      </w:pPr>
      <w:r w:rsidRPr="00A02095">
        <w:rPr>
          <w:rFonts w:ascii="Arial" w:hAnsi="Arial" w:cs="Arial"/>
          <w:sz w:val="18"/>
          <w:szCs w:val="18"/>
        </w:rPr>
        <w:t>33.</w:t>
      </w:r>
      <w:r w:rsidRPr="00A02095">
        <w:rPr>
          <w:rFonts w:ascii="Arial" w:hAnsi="Arial" w:cs="Arial"/>
          <w:sz w:val="18"/>
          <w:szCs w:val="18"/>
        </w:rPr>
        <w:t>别墅三层俯瞰</w:t>
      </w:r>
      <w:r w:rsidRPr="00A02095">
        <w:rPr>
          <w:rFonts w:ascii="Arial" w:hAnsi="Arial" w:cs="Arial"/>
        </w:rPr>
        <w:t xml:space="preserve">                                    </w:t>
      </w:r>
      <w:r w:rsidRPr="00A02095">
        <w:rPr>
          <w:rFonts w:ascii="Arial" w:hAnsi="Arial" w:cs="Arial"/>
          <w:sz w:val="18"/>
          <w:szCs w:val="18"/>
        </w:rPr>
        <w:t>34.</w:t>
      </w:r>
      <w:r w:rsidRPr="00A02095">
        <w:rPr>
          <w:rFonts w:ascii="Arial" w:hAnsi="Arial" w:cs="Arial"/>
          <w:sz w:val="18"/>
          <w:szCs w:val="18"/>
        </w:rPr>
        <w:t>别墅庭院俯瞰</w:t>
      </w:r>
      <w:r w:rsidRPr="00A0209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5F34F4AC" wp14:editId="0D9B45AD">
                <wp:simplePos x="0" y="0"/>
                <wp:positionH relativeFrom="column">
                  <wp:posOffset>-98425</wp:posOffset>
                </wp:positionH>
                <wp:positionV relativeFrom="paragraph">
                  <wp:posOffset>541655</wp:posOffset>
                </wp:positionV>
                <wp:extent cx="2703830" cy="2080895"/>
                <wp:effectExtent l="4445" t="4445" r="15875" b="10160"/>
                <wp:wrapNone/>
                <wp:docPr id="1060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74B94A5" wp14:editId="0992639F">
                                  <wp:extent cx="2512695" cy="1965325"/>
                                  <wp:effectExtent l="0" t="0" r="1905" b="15875"/>
                                  <wp:docPr id="4102" name="图片 1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2" name="图片 152"/>
                                          <pic:cNvPicPr/>
                                        </pic:nvPicPr>
                                        <pic:blipFill>
                                          <a:blip r:embed="rId8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96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86" o:spid="_x0000_s1026" o:spt="1" style="position:absolute;left:0pt;margin-left:-7.75pt;margin-top:42.65pt;height:163.85pt;width:212.9pt;z-index:1024;mso-width-relative:page;mso-height-relative:page;" fillcolor="#FFFFFF" filled="t" stroked="t" coordsize="21600,21600" o:gfxdata="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NclejXAAAACgEAAA8AAAAAAAAAAQAgAAAAIgAAAGRycy9kb3du&#10;cmV2LnhtbFBLAQIUABQAAAAIAIdO4kBRGLi/AAIAAPYDAAAOAAAAAAAAAAEAIAAAACYBAABkcnMv&#10;ZTJvRG9jLnhtbFBLBQYAAAAABgAGAFkBAACY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12695" cy="1965325"/>
                            <wp:effectExtent l="0" t="0" r="1905" b="15875"/>
                            <wp:docPr id="4102" name="图片 1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2" name="图片 152"/>
                                    <pic:cNvPicPr/>
                                  </pic:nvPicPr>
                                  <pic:blipFill>
                                    <a:blip r:embed="rId8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96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0209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18CCB380" wp14:editId="000EEB14">
                <wp:simplePos x="0" y="0"/>
                <wp:positionH relativeFrom="column">
                  <wp:posOffset>3035300</wp:posOffset>
                </wp:positionH>
                <wp:positionV relativeFrom="paragraph">
                  <wp:posOffset>516255</wp:posOffset>
                </wp:positionV>
                <wp:extent cx="2703830" cy="2080895"/>
                <wp:effectExtent l="4445" t="4445" r="15875" b="10160"/>
                <wp:wrapNone/>
                <wp:docPr id="1061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A02095" w:rsidRDefault="00A0209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D8EB28C" wp14:editId="06645D49">
                                  <wp:extent cx="2540000" cy="1979930"/>
                                  <wp:effectExtent l="0" t="0" r="12700" b="1270"/>
                                  <wp:docPr id="4103" name="图片 1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3" name="图片 153"/>
                                          <pic:cNvPicPr/>
                                        </pic:nvPicPr>
                                        <pic:blipFill>
                                          <a:blip r:embed="rId8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文本框 87" o:spid="_x0000_s1026" o:spt="1" style="position:absolute;left:0pt;margin-left:239pt;margin-top:40.65pt;height:163.85pt;width:212.9pt;z-index:1024;mso-width-relative:page;mso-height-relative:page;" fillcolor="#FFFFFF" filled="t" stroked="t" coordsize="21600,21600" o:gfxdata="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U4DTbXAAAACgEAAA8AAAAAAAAAAQAgAAAAIgAAAGRycy9kb3du&#10;cmV2LnhtbFBLAQIUABQAAAAIAIdO4kAlJ4y7AAIAAPYDAAAOAAAAAAAAAAEAIAAAACYBAABkcnMv&#10;ZTJvRG9jLnhtbFBLBQYAAAAABgAGAFkBAACY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2540000" cy="1979930"/>
                            <wp:effectExtent l="0" t="0" r="12700" b="1270"/>
                            <wp:docPr id="4103" name="图片 15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3" name="图片 153"/>
                                    <pic:cNvPicPr/>
                                  </pic:nvPicPr>
                                  <pic:blipFill>
                                    <a:blip r:embed="rId8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pStyle w:val="4"/>
        <w:rPr>
          <w:rFonts w:cs="Arial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rPr>
          <w:rFonts w:ascii="Arial" w:eastAsia="黑体" w:hAnsi="Arial" w:cs="Arial"/>
          <w:b/>
          <w:sz w:val="28"/>
          <w:szCs w:val="28"/>
        </w:rPr>
      </w:pP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ind w:firstLineChars="350" w:firstLine="630"/>
        <w:rPr>
          <w:rFonts w:ascii="Arial" w:hAnsi="Arial" w:cs="Arial"/>
          <w:bCs/>
          <w:color w:val="000000"/>
          <w:sz w:val="18"/>
          <w:szCs w:val="18"/>
        </w:rPr>
      </w:pPr>
    </w:p>
    <w:p w:rsidR="001654D9" w:rsidRPr="00A02095" w:rsidRDefault="00A02095" w:rsidP="00A02095">
      <w:pPr>
        <w:ind w:firstLineChars="500" w:firstLine="900"/>
        <w:rPr>
          <w:rFonts w:ascii="Arial" w:hAnsi="Arial" w:cs="Arial"/>
          <w:color w:val="000000"/>
          <w:sz w:val="18"/>
          <w:szCs w:val="18"/>
        </w:rPr>
      </w:pPr>
      <w:r w:rsidRPr="00A02095">
        <w:rPr>
          <w:rFonts w:ascii="Arial" w:hAnsi="Arial" w:cs="Arial"/>
          <w:bCs/>
          <w:color w:val="000000"/>
          <w:sz w:val="18"/>
          <w:szCs w:val="18"/>
        </w:rPr>
        <w:t xml:space="preserve">35.  </w:t>
      </w:r>
      <w:r w:rsidRPr="00A02095">
        <w:rPr>
          <w:rFonts w:ascii="Arial" w:hAnsi="Arial" w:cs="Arial"/>
          <w:bCs/>
          <w:color w:val="000000"/>
          <w:sz w:val="18"/>
          <w:szCs w:val="18"/>
        </w:rPr>
        <w:t>道路景观</w:t>
      </w:r>
      <w:r w:rsidRPr="00A02095">
        <w:rPr>
          <w:rFonts w:ascii="Arial" w:hAnsi="Arial" w:cs="Arial"/>
          <w:bCs/>
          <w:color w:val="000000"/>
          <w:sz w:val="18"/>
          <w:szCs w:val="18"/>
        </w:rPr>
        <w:t xml:space="preserve">                                            36.</w:t>
      </w:r>
      <w:r w:rsidRPr="00A02095">
        <w:rPr>
          <w:rFonts w:ascii="Arial" w:hAnsi="Arial" w:cs="Arial"/>
          <w:bCs/>
          <w:color w:val="000000"/>
          <w:sz w:val="18"/>
          <w:szCs w:val="18"/>
        </w:rPr>
        <w:t>别墅</w:t>
      </w:r>
      <w:r w:rsidRPr="00A02095">
        <w:rPr>
          <w:rFonts w:ascii="Arial" w:hAnsi="Arial" w:cs="Arial"/>
          <w:color w:val="000000"/>
          <w:sz w:val="18"/>
          <w:szCs w:val="18"/>
        </w:rPr>
        <w:t>路面整理</w:t>
      </w:r>
    </w:p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1654D9">
      <w:pPr>
        <w:pStyle w:val="1"/>
        <w:keepNext w:val="0"/>
        <w:keepLines w:val="0"/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1654D9" w:rsidRPr="00A02095" w:rsidRDefault="00A02095">
      <w:pPr>
        <w:pStyle w:val="1"/>
        <w:keepNext w:val="0"/>
        <w:keepLines w:val="0"/>
        <w:numPr>
          <w:ilvl w:val="0"/>
          <w:numId w:val="4"/>
        </w:numPr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6" w:name="_Toc1039357"/>
      <w:r w:rsidRPr="00A02095">
        <w:rPr>
          <w:rFonts w:ascii="Arial" w:hAnsi="Arial" w:cs="Arial"/>
          <w:color w:val="000000"/>
          <w:sz w:val="24"/>
          <w:szCs w:val="24"/>
        </w:rPr>
        <w:lastRenderedPageBreak/>
        <w:t>印鉴使用情况</w:t>
      </w:r>
      <w:bookmarkEnd w:id="16"/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02095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 w:rsidRPr="00A02095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Pr="00A02095">
        <w:rPr>
          <w:rFonts w:ascii="Arial" w:hAnsi="Arial" w:cs="Arial"/>
          <w:bCs/>
          <w:kern w:val="44"/>
          <w:szCs w:val="21"/>
        </w:rPr>
        <w:t>人员了解用印事由，通过邮件等方式向民生信托有关人员提交用印申请，待民生信托有关人员批复后方给予盖章。使用情况详见下表：</w:t>
      </w:r>
    </w:p>
    <w:p w:rsidR="001654D9" w:rsidRPr="00A02095" w:rsidRDefault="00A02095">
      <w:pPr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 w:rsidRPr="00A02095">
        <w:rPr>
          <w:rFonts w:ascii="Arial" w:hAnsi="Arial" w:cs="Arial"/>
          <w:bCs/>
          <w:kern w:val="44"/>
          <w:szCs w:val="21"/>
        </w:rPr>
        <w:t xml:space="preserve">    </w:t>
      </w:r>
      <w:r w:rsidRPr="00A02095">
        <w:rPr>
          <w:rFonts w:ascii="Arial" w:hAnsi="Arial" w:cs="Arial"/>
          <w:b/>
          <w:kern w:val="44"/>
          <w:sz w:val="24"/>
        </w:rPr>
        <w:t xml:space="preserve"> </w:t>
      </w:r>
      <w:r w:rsidRPr="00A02095">
        <w:rPr>
          <w:rFonts w:ascii="Arial" w:hAnsi="Arial" w:cs="Arial"/>
          <w:b/>
          <w:color w:val="000000"/>
          <w:sz w:val="24"/>
        </w:rPr>
        <w:t>2019</w:t>
      </w:r>
      <w:r w:rsidRPr="00A02095">
        <w:rPr>
          <w:rFonts w:ascii="Arial" w:hAnsi="Arial" w:cs="Arial"/>
          <w:b/>
          <w:color w:val="000000"/>
          <w:sz w:val="24"/>
        </w:rPr>
        <w:t>年</w:t>
      </w:r>
      <w:r w:rsidRPr="00A02095">
        <w:rPr>
          <w:rFonts w:ascii="Arial" w:hAnsi="Arial" w:cs="Arial"/>
          <w:b/>
          <w:color w:val="000000"/>
          <w:sz w:val="24"/>
        </w:rPr>
        <w:t>11</w:t>
      </w:r>
      <w:r w:rsidRPr="00A02095"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877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4"/>
        <w:gridCol w:w="1062"/>
        <w:gridCol w:w="1761"/>
        <w:gridCol w:w="1620"/>
        <w:gridCol w:w="1185"/>
        <w:gridCol w:w="1005"/>
        <w:gridCol w:w="990"/>
      </w:tblGrid>
      <w:tr w:rsidR="001654D9" w:rsidRPr="00A02095">
        <w:trPr>
          <w:trHeight w:val="298"/>
          <w:tblHeader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用印材料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申请部门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1654D9" w:rsidRPr="00A02095">
        <w:trPr>
          <w:trHeight w:val="719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北五栋高层立面规划方案与实际做法不一致情况说明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监理公司人员提前解除申请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814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监理公司人员提前解除申请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解除申请书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813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劳动合同签订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劳动合同协议保密协议、办理社保通知单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811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企划代理服务合同盖章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企划代理服务合同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807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月份电梯楼宇广告推广工程合同盖章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月份电梯楼宇广告推广工程合同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80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苏州广电推广工程合同盖章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苏州广电推广工程合同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817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月份电梯楼宇广告推广工程合同盖章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月份电梯楼宇广告推广工程合同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764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项目楼体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字制作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安装工程合同盖章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项目楼体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字制作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安装工程合同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大新地块项目目标客户及客户容量调研服务合同盖章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大新地块项目目标客户及客户容量调研服务合同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十月份暖场活动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十月份暖场活动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项目展示区总承包工程合同外经延期证明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延期证明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90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项目基坑支护及降水工程补充协议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项目基坑支护及降水工程补充协议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王微微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90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高层外幕墙工程定标（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）三期北四栋别墅中标通知书盖章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920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高层外保温涂料工程定标（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）号楼中标通知书盖章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81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高层外窗工程定标（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）号楼，三期北四栋别墅中标通知书盖章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72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货币资本金解款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转账支票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87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购房信息采集表盖章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购房信息采集表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周倩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770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周倩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1654D9" w:rsidRPr="00A02095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银行担保用章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周倩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</w:tbl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>
      <w:pPr>
        <w:pStyle w:val="1"/>
        <w:keepNext w:val="0"/>
        <w:keepLines w:val="0"/>
        <w:numPr>
          <w:ilvl w:val="0"/>
          <w:numId w:val="4"/>
        </w:numPr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7" w:name="_Toc535570754"/>
      <w:bookmarkStart w:id="18" w:name="_Toc535580027"/>
      <w:bookmarkStart w:id="19" w:name="_Toc535508640"/>
      <w:bookmarkStart w:id="20" w:name="_Toc535580095"/>
      <w:bookmarkStart w:id="21" w:name="_Toc1039358"/>
      <w:bookmarkStart w:id="22" w:name="_Toc532281661"/>
      <w:r w:rsidRPr="00A02095">
        <w:rPr>
          <w:rFonts w:ascii="Arial" w:hAnsi="Arial" w:cs="Arial"/>
          <w:color w:val="000000"/>
          <w:sz w:val="24"/>
          <w:szCs w:val="24"/>
        </w:rPr>
        <w:t>合同签订情况</w:t>
      </w:r>
      <w:bookmarkEnd w:id="17"/>
      <w:bookmarkEnd w:id="18"/>
      <w:bookmarkEnd w:id="19"/>
      <w:bookmarkEnd w:id="20"/>
      <w:bookmarkEnd w:id="21"/>
      <w:bookmarkEnd w:id="22"/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 w:rsidRPr="00A02095">
        <w:rPr>
          <w:rFonts w:ascii="Arial" w:hAnsi="Arial" w:cs="Arial"/>
          <w:bCs/>
          <w:kern w:val="44"/>
          <w:szCs w:val="21"/>
        </w:rPr>
        <w:t>2019</w:t>
      </w:r>
      <w:r w:rsidRPr="00A02095">
        <w:rPr>
          <w:rFonts w:ascii="Arial" w:hAnsi="Arial" w:cs="Arial"/>
          <w:bCs/>
          <w:kern w:val="44"/>
          <w:szCs w:val="21"/>
        </w:rPr>
        <w:t>年</w:t>
      </w:r>
      <w:r w:rsidRPr="00A02095">
        <w:rPr>
          <w:rFonts w:ascii="Arial" w:hAnsi="Arial" w:cs="Arial"/>
          <w:bCs/>
          <w:kern w:val="44"/>
          <w:szCs w:val="21"/>
        </w:rPr>
        <w:t>10</w:t>
      </w:r>
      <w:r w:rsidRPr="00A02095">
        <w:rPr>
          <w:rFonts w:ascii="Arial" w:hAnsi="Arial" w:cs="Arial"/>
          <w:bCs/>
          <w:kern w:val="44"/>
          <w:szCs w:val="21"/>
        </w:rPr>
        <w:t>月期间，项目公司共计签订合同</w:t>
      </w:r>
      <w:r w:rsidRPr="00A02095">
        <w:rPr>
          <w:rFonts w:ascii="Arial" w:hAnsi="Arial" w:cs="Arial"/>
          <w:bCs/>
          <w:kern w:val="44"/>
          <w:szCs w:val="21"/>
        </w:rPr>
        <w:t>7</w:t>
      </w:r>
      <w:r w:rsidRPr="00A02095"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1654D9" w:rsidRPr="00A02095" w:rsidRDefault="00A02095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A02095">
        <w:rPr>
          <w:rFonts w:ascii="Arial" w:hAnsi="Arial" w:cs="Arial"/>
          <w:b/>
          <w:color w:val="000000"/>
          <w:sz w:val="24"/>
          <w:szCs w:val="28"/>
        </w:rPr>
        <w:t>2019</w:t>
      </w:r>
      <w:r w:rsidRPr="00A02095">
        <w:rPr>
          <w:rFonts w:ascii="Arial" w:hAnsi="Arial" w:cs="Arial"/>
          <w:b/>
          <w:color w:val="000000"/>
          <w:sz w:val="24"/>
          <w:szCs w:val="28"/>
        </w:rPr>
        <w:t>年</w:t>
      </w:r>
      <w:r w:rsidRPr="00A02095">
        <w:rPr>
          <w:rFonts w:ascii="Arial" w:hAnsi="Arial" w:cs="Arial"/>
          <w:b/>
          <w:color w:val="000000"/>
          <w:sz w:val="24"/>
          <w:szCs w:val="28"/>
        </w:rPr>
        <w:t>10</w:t>
      </w:r>
      <w:r w:rsidRPr="00A02095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8206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1"/>
        <w:gridCol w:w="2235"/>
        <w:gridCol w:w="2299"/>
        <w:gridCol w:w="1166"/>
        <w:gridCol w:w="975"/>
      </w:tblGrid>
      <w:tr w:rsidR="001654D9" w:rsidRPr="00A02095">
        <w:trPr>
          <w:trHeight w:val="509"/>
          <w:tblHeader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 w:rsidR="001654D9" w:rsidRPr="00A02095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觐策市场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企划代理服务合同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企划代理服务合同盖章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</w:tr>
      <w:tr w:rsidR="001654D9" w:rsidRPr="00A02095">
        <w:trPr>
          <w:trHeight w:val="539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苏州众领传媒有限公司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月份电梯楼宇广告推广工程合同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苏州广电推广工程合同盖章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</w:tr>
      <w:tr w:rsidR="001654D9" w:rsidRPr="00A02095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苏州电视广告有限公司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苏州广电推广工程合同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月份电梯楼宇广告推广工程合同盖章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250,000.00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</w:tr>
      <w:tr w:rsidR="001654D9" w:rsidRPr="00A02095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苏州电视广告有限公司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月份电梯楼宇广告推广工程合同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项目楼体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字制作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安装工程合同盖章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250,000.00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</w:tr>
      <w:tr w:rsidR="001654D9" w:rsidRPr="00A02095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骏鹏文化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项目楼体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字制作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安装工程合同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项目楼体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字制作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安装工程合同盖章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44,900.00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</w:tr>
      <w:tr w:rsidR="001654D9" w:rsidRPr="00A02095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张家港集韵房地产营销有限公司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大新地块项目目标客户及客户容量调研服务合同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大新地块项目目标客户及客户容量调研服务合同盖章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</w:tr>
      <w:tr w:rsidR="001654D9" w:rsidRPr="00A02095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世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智昊然文化传媒有限公司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十月份暖场活动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十月份暖场活动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合同盖章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54,500.00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</w:tr>
      <w:tr w:rsidR="001654D9" w:rsidRPr="00A02095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苏州第一建筑集团有限公司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项目基坑支护及降水工程补充协议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</w:t>
            </w:r>
            <w:proofErr w:type="gramEnd"/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项目基坑支护及降水工程补充协议盖章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363,472.00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</w:tr>
      <w:tr w:rsidR="001654D9" w:rsidRPr="00A02095">
        <w:trPr>
          <w:trHeight w:val="374"/>
          <w:jc w:val="center"/>
        </w:trPr>
        <w:tc>
          <w:tcPr>
            <w:tcW w:w="6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合计（元）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1,152,872.00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--</w:t>
            </w:r>
          </w:p>
        </w:tc>
      </w:tr>
    </w:tbl>
    <w:p w:rsidR="001654D9" w:rsidRPr="00A02095" w:rsidRDefault="001654D9">
      <w:pPr>
        <w:spacing w:line="480" w:lineRule="auto"/>
        <w:rPr>
          <w:rFonts w:ascii="Arial" w:hAnsi="Arial" w:cs="Arial"/>
          <w:b/>
          <w:sz w:val="24"/>
        </w:rPr>
      </w:pPr>
      <w:bookmarkStart w:id="23" w:name="_Toc535580097"/>
      <w:bookmarkStart w:id="24" w:name="_Toc535508642"/>
      <w:bookmarkStart w:id="25" w:name="_Toc1039359"/>
      <w:bookmarkStart w:id="26" w:name="_Toc535580029"/>
      <w:bookmarkStart w:id="27" w:name="_Toc535570756"/>
    </w:p>
    <w:p w:rsidR="001654D9" w:rsidRPr="00A02095" w:rsidRDefault="00A02095">
      <w:pPr>
        <w:spacing w:line="480" w:lineRule="auto"/>
        <w:rPr>
          <w:rFonts w:ascii="Arial" w:hAnsi="Arial" w:cs="Arial"/>
          <w:b/>
          <w:sz w:val="24"/>
        </w:rPr>
      </w:pPr>
      <w:r w:rsidRPr="00A02095">
        <w:rPr>
          <w:rFonts w:ascii="Arial" w:hAnsi="Arial" w:cs="Arial"/>
          <w:b/>
          <w:sz w:val="24"/>
        </w:rPr>
        <w:t xml:space="preserve">6. </w:t>
      </w:r>
      <w:r w:rsidRPr="00A02095">
        <w:rPr>
          <w:rFonts w:ascii="Arial" w:hAnsi="Arial" w:cs="Arial"/>
          <w:b/>
          <w:sz w:val="24"/>
        </w:rPr>
        <w:t>资金情况</w:t>
      </w:r>
      <w:bookmarkEnd w:id="23"/>
      <w:bookmarkEnd w:id="24"/>
      <w:bookmarkEnd w:id="25"/>
      <w:bookmarkEnd w:id="26"/>
      <w:bookmarkEnd w:id="27"/>
    </w:p>
    <w:p w:rsidR="001654D9" w:rsidRPr="00A02095" w:rsidRDefault="00A02095">
      <w:pPr>
        <w:spacing w:line="480" w:lineRule="auto"/>
        <w:rPr>
          <w:rFonts w:ascii="Arial" w:hAnsi="Arial" w:cs="Arial"/>
          <w:b/>
          <w:sz w:val="24"/>
        </w:rPr>
      </w:pPr>
      <w:bookmarkStart w:id="28" w:name="_Toc535580030"/>
      <w:bookmarkStart w:id="29" w:name="_Toc535508643"/>
      <w:bookmarkStart w:id="30" w:name="_Toc1039360"/>
      <w:bookmarkStart w:id="31" w:name="_Toc535570757"/>
      <w:bookmarkStart w:id="32" w:name="_Toc535580098"/>
      <w:r w:rsidRPr="00A02095">
        <w:rPr>
          <w:rFonts w:ascii="Arial" w:hAnsi="Arial" w:cs="Arial"/>
          <w:b/>
          <w:sz w:val="24"/>
        </w:rPr>
        <w:t>6.1</w:t>
      </w:r>
      <w:r w:rsidRPr="00A02095">
        <w:rPr>
          <w:rFonts w:ascii="Arial" w:hAnsi="Arial" w:cs="Arial"/>
          <w:b/>
          <w:sz w:val="24"/>
        </w:rPr>
        <w:t>资金流出情况</w:t>
      </w:r>
      <w:bookmarkEnd w:id="28"/>
      <w:bookmarkEnd w:id="29"/>
      <w:bookmarkEnd w:id="30"/>
      <w:bookmarkEnd w:id="31"/>
      <w:bookmarkEnd w:id="32"/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02095">
        <w:rPr>
          <w:rFonts w:ascii="Arial" w:hAnsi="Arial" w:cs="Arial"/>
          <w:bCs/>
          <w:kern w:val="44"/>
          <w:szCs w:val="21"/>
        </w:rPr>
        <w:t>2019</w:t>
      </w:r>
      <w:r w:rsidRPr="00A02095">
        <w:rPr>
          <w:rFonts w:ascii="Arial" w:hAnsi="Arial" w:cs="Arial"/>
          <w:bCs/>
          <w:kern w:val="44"/>
          <w:szCs w:val="21"/>
        </w:rPr>
        <w:t>年</w:t>
      </w:r>
      <w:r w:rsidRPr="00A02095">
        <w:rPr>
          <w:rFonts w:ascii="Arial" w:hAnsi="Arial" w:cs="Arial"/>
          <w:bCs/>
          <w:kern w:val="44"/>
          <w:szCs w:val="21"/>
        </w:rPr>
        <w:t>11</w:t>
      </w:r>
      <w:r w:rsidRPr="00A02095">
        <w:rPr>
          <w:rFonts w:ascii="Arial" w:hAnsi="Arial" w:cs="Arial"/>
          <w:bCs/>
          <w:kern w:val="44"/>
          <w:szCs w:val="21"/>
        </w:rPr>
        <w:t>月监管范围内资金额度流出总额共计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11,916,441.40</w:t>
      </w:r>
      <w:r w:rsidRPr="00A02095">
        <w:rPr>
          <w:rFonts w:ascii="Arial" w:hAnsi="Arial" w:cs="Arial"/>
          <w:bCs/>
          <w:kern w:val="44"/>
          <w:szCs w:val="21"/>
        </w:rPr>
        <w:t>元</w:t>
      </w:r>
      <w:r w:rsidRPr="00A02095">
        <w:rPr>
          <w:rFonts w:ascii="Arial" w:hAnsi="Arial" w:cs="Arial"/>
          <w:bCs/>
          <w:kern w:val="44"/>
          <w:szCs w:val="21"/>
        </w:rPr>
        <w:t>,</w:t>
      </w:r>
      <w:r w:rsidRPr="00A02095">
        <w:rPr>
          <w:rFonts w:ascii="Arial" w:hAnsi="Arial" w:cs="Arial"/>
          <w:bCs/>
          <w:kern w:val="44"/>
          <w:szCs w:val="21"/>
        </w:rPr>
        <w:t>其中农行尾号</w:t>
      </w:r>
      <w:r w:rsidRPr="00A02095">
        <w:rPr>
          <w:rFonts w:ascii="Arial" w:hAnsi="Arial" w:cs="Arial"/>
          <w:bCs/>
          <w:kern w:val="44"/>
          <w:szCs w:val="21"/>
        </w:rPr>
        <w:t>8753</w:t>
      </w:r>
      <w:r w:rsidRPr="00A02095">
        <w:rPr>
          <w:rFonts w:ascii="Arial" w:hAnsi="Arial" w:cs="Arial"/>
          <w:bCs/>
          <w:kern w:val="44"/>
          <w:szCs w:val="21"/>
        </w:rPr>
        <w:t>出款共计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6,916,740.22</w:t>
      </w:r>
      <w:r w:rsidRPr="00A02095">
        <w:rPr>
          <w:rFonts w:ascii="Arial" w:hAnsi="Arial" w:cs="Arial"/>
          <w:bCs/>
          <w:kern w:val="44"/>
          <w:szCs w:val="21"/>
        </w:rPr>
        <w:t>元，中行尾号</w:t>
      </w:r>
      <w:r w:rsidRPr="00A02095">
        <w:rPr>
          <w:rFonts w:ascii="Arial" w:hAnsi="Arial" w:cs="Arial"/>
          <w:bCs/>
          <w:kern w:val="44"/>
          <w:szCs w:val="21"/>
        </w:rPr>
        <w:t>1041</w:t>
      </w:r>
      <w:r w:rsidRPr="00A02095">
        <w:rPr>
          <w:rFonts w:ascii="Arial" w:hAnsi="Arial" w:cs="Arial"/>
          <w:bCs/>
          <w:kern w:val="44"/>
          <w:szCs w:val="21"/>
        </w:rPr>
        <w:t>出款共计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4,999,701.18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元</w:t>
      </w:r>
      <w:r w:rsidRPr="00A02095">
        <w:rPr>
          <w:rFonts w:ascii="Arial" w:hAnsi="Arial" w:cs="Arial"/>
          <w:bCs/>
          <w:kern w:val="44"/>
          <w:szCs w:val="21"/>
        </w:rPr>
        <w:t>。以下资金流出中不含银行自动扣费、退房款及担保保证金的相关费用。</w:t>
      </w:r>
    </w:p>
    <w:p w:rsidR="001654D9" w:rsidRPr="00A02095" w:rsidRDefault="00A02095">
      <w:pPr>
        <w:spacing w:line="480" w:lineRule="auto"/>
        <w:jc w:val="center"/>
        <w:rPr>
          <w:rFonts w:ascii="Arial" w:hAnsi="Arial" w:cs="Arial"/>
        </w:rPr>
      </w:pPr>
      <w:r w:rsidRPr="00A02095">
        <w:rPr>
          <w:rFonts w:ascii="Arial" w:hAnsi="Arial" w:cs="Arial"/>
          <w:b/>
          <w:color w:val="000000"/>
          <w:sz w:val="24"/>
          <w:szCs w:val="28"/>
        </w:rPr>
        <w:t>2019</w:t>
      </w:r>
      <w:r w:rsidRPr="00A02095">
        <w:rPr>
          <w:rFonts w:ascii="Arial" w:hAnsi="Arial" w:cs="Arial"/>
          <w:b/>
          <w:color w:val="000000"/>
          <w:sz w:val="24"/>
          <w:szCs w:val="28"/>
        </w:rPr>
        <w:t>年</w:t>
      </w:r>
      <w:r w:rsidRPr="00A02095">
        <w:rPr>
          <w:rFonts w:ascii="Arial" w:hAnsi="Arial" w:cs="Arial"/>
          <w:b/>
          <w:color w:val="000000"/>
          <w:sz w:val="24"/>
          <w:szCs w:val="28"/>
        </w:rPr>
        <w:t>11</w:t>
      </w:r>
      <w:r w:rsidRPr="00A02095">
        <w:rPr>
          <w:rFonts w:ascii="Arial" w:hAnsi="Arial" w:cs="Arial"/>
          <w:b/>
          <w:color w:val="000000"/>
          <w:sz w:val="24"/>
          <w:szCs w:val="28"/>
        </w:rPr>
        <w:t>月资金流出情况表</w:t>
      </w:r>
    </w:p>
    <w:tbl>
      <w:tblPr>
        <w:tblW w:w="808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0"/>
        <w:gridCol w:w="1132"/>
        <w:gridCol w:w="1269"/>
        <w:gridCol w:w="1110"/>
        <w:gridCol w:w="897"/>
        <w:gridCol w:w="915"/>
      </w:tblGrid>
      <w:tr w:rsidR="001654D9" w:rsidRPr="00A02095">
        <w:trPr>
          <w:trHeight w:val="272"/>
          <w:tblHeader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1654D9" w:rsidRPr="00A02095">
        <w:trPr>
          <w:trHeight w:val="510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中国建筑第五工程局有限公司农民工工资专用户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农民工工资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742,947.74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1654D9" w:rsidRPr="00A02095">
        <w:trPr>
          <w:trHeight w:val="510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中国建筑第五工程局有限公司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总包工程款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2,971,790.95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1654D9" w:rsidRPr="00A02095">
        <w:trPr>
          <w:trHeight w:val="510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苏州市测绘院有限责任公司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测绘费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2,454.00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1654D9" w:rsidRPr="00A02095">
        <w:trPr>
          <w:trHeight w:val="510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苏州市测绘院有限责任公司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测绘费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3,681.00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1654D9" w:rsidRPr="00A02095">
        <w:trPr>
          <w:trHeight w:val="510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苏新园林建设工程（苏州）有限公司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绿化费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530,000.00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1654D9" w:rsidRPr="00A02095">
        <w:trPr>
          <w:trHeight w:val="510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苏州杰艾人力资源服务有限公司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劳务派遣协议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151,581.91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1654D9" w:rsidRPr="00A02095">
        <w:trPr>
          <w:trHeight w:val="510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苏州杰艾人力资源服务有限公司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劳务派遣协议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8,204.62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1654D9" w:rsidRPr="00A02095">
        <w:trPr>
          <w:trHeight w:val="510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苏州嘉润房地产测绘有限公司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测绘费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6,080.00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1654D9" w:rsidRPr="00A02095">
        <w:trPr>
          <w:trHeight w:val="510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北京国瑞兴业房地产控股有限公司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调拨款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2,500,000.00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调拨款</w:t>
            </w:r>
          </w:p>
        </w:tc>
      </w:tr>
      <w:tr w:rsidR="001654D9" w:rsidRPr="00A02095">
        <w:trPr>
          <w:trHeight w:val="368"/>
          <w:jc w:val="center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商票金额合计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4,999,701.18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商票付工程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款</w:t>
            </w:r>
          </w:p>
        </w:tc>
      </w:tr>
      <w:tr w:rsidR="001654D9" w:rsidRPr="00A02095">
        <w:trPr>
          <w:trHeight w:val="510"/>
          <w:jc w:val="center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合计（元）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11,916,441.40</w:t>
            </w:r>
          </w:p>
        </w:tc>
        <w:tc>
          <w:tcPr>
            <w:tcW w:w="2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--</w:t>
            </w:r>
          </w:p>
        </w:tc>
      </w:tr>
    </w:tbl>
    <w:p w:rsidR="001654D9" w:rsidRPr="00A02095" w:rsidRDefault="001654D9">
      <w:pPr>
        <w:rPr>
          <w:rFonts w:ascii="Arial" w:hAnsi="Arial" w:cs="Arial"/>
        </w:rPr>
      </w:pPr>
    </w:p>
    <w:p w:rsidR="001654D9" w:rsidRPr="00A02095" w:rsidRDefault="00A02095"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bookmarkStart w:id="33" w:name="_Toc1039361"/>
      <w:r w:rsidRPr="00A02095">
        <w:rPr>
          <w:rFonts w:ascii="Arial" w:hAnsi="Arial" w:cs="Arial"/>
          <w:b/>
          <w:bCs/>
          <w:sz w:val="24"/>
        </w:rPr>
        <w:t>6.2.</w:t>
      </w:r>
      <w:r w:rsidRPr="00A02095">
        <w:rPr>
          <w:rFonts w:ascii="Arial" w:hAnsi="Arial" w:cs="Arial"/>
          <w:b/>
          <w:bCs/>
          <w:sz w:val="24"/>
        </w:rPr>
        <w:t>民生本金利息</w:t>
      </w:r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02095">
        <w:rPr>
          <w:rFonts w:ascii="Arial" w:hAnsi="Arial" w:cs="Arial"/>
          <w:bCs/>
          <w:kern w:val="44"/>
          <w:szCs w:val="21"/>
        </w:rPr>
        <w:t>2019</w:t>
      </w:r>
      <w:r w:rsidRPr="00A02095">
        <w:rPr>
          <w:rFonts w:ascii="Arial" w:hAnsi="Arial" w:cs="Arial"/>
          <w:bCs/>
          <w:kern w:val="44"/>
          <w:szCs w:val="21"/>
        </w:rPr>
        <w:t>年</w:t>
      </w:r>
      <w:r w:rsidRPr="00A02095">
        <w:rPr>
          <w:rFonts w:ascii="Arial" w:hAnsi="Arial" w:cs="Arial"/>
          <w:bCs/>
          <w:kern w:val="44"/>
          <w:szCs w:val="21"/>
        </w:rPr>
        <w:t>11</w:t>
      </w:r>
      <w:r w:rsidRPr="00A02095">
        <w:rPr>
          <w:rFonts w:ascii="Arial" w:hAnsi="Arial" w:cs="Arial"/>
          <w:bCs/>
          <w:kern w:val="44"/>
          <w:szCs w:val="21"/>
        </w:rPr>
        <w:t>月监管范围内支付民生本金利息总额共计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126,501,684.14</w:t>
      </w:r>
      <w:r w:rsidRPr="00A02095">
        <w:rPr>
          <w:rFonts w:ascii="Arial" w:hAnsi="Arial" w:cs="Arial"/>
          <w:bCs/>
          <w:kern w:val="44"/>
          <w:szCs w:val="21"/>
        </w:rPr>
        <w:t>元，</w:t>
      </w:r>
      <w:r w:rsidR="009E1D11">
        <w:rPr>
          <w:rFonts w:ascii="Arial" w:hAnsi="Arial" w:cs="Arial" w:hint="eastAsia"/>
          <w:bCs/>
          <w:kern w:val="44"/>
          <w:szCs w:val="21"/>
        </w:rPr>
        <w:t>全部由</w:t>
      </w:r>
      <w:r w:rsidRPr="00A02095">
        <w:rPr>
          <w:rFonts w:ascii="Arial" w:hAnsi="Arial" w:cs="Arial"/>
          <w:bCs/>
          <w:kern w:val="44"/>
          <w:szCs w:val="21"/>
        </w:rPr>
        <w:t>农行</w:t>
      </w:r>
      <w:r w:rsidRPr="00A02095">
        <w:rPr>
          <w:rFonts w:ascii="Arial" w:hAnsi="Arial" w:cs="Arial"/>
          <w:bCs/>
          <w:kern w:val="44"/>
          <w:szCs w:val="21"/>
        </w:rPr>
        <w:t>8753</w:t>
      </w:r>
      <w:r w:rsidRPr="00A02095">
        <w:rPr>
          <w:rFonts w:ascii="Arial" w:hAnsi="Arial" w:cs="Arial"/>
          <w:bCs/>
          <w:kern w:val="44"/>
          <w:szCs w:val="21"/>
        </w:rPr>
        <w:t>出款。</w:t>
      </w:r>
      <w:bookmarkStart w:id="34" w:name="_GoBack"/>
      <w:bookmarkEnd w:id="34"/>
    </w:p>
    <w:p w:rsidR="001654D9" w:rsidRPr="00A02095" w:rsidRDefault="00A02095">
      <w:pPr>
        <w:spacing w:line="480" w:lineRule="auto"/>
        <w:rPr>
          <w:rFonts w:ascii="Arial" w:hAnsi="Arial" w:cs="Arial"/>
          <w:b/>
          <w:sz w:val="24"/>
        </w:rPr>
      </w:pPr>
      <w:r w:rsidRPr="00A02095">
        <w:rPr>
          <w:rFonts w:ascii="Arial" w:hAnsi="Arial" w:cs="Arial"/>
        </w:rPr>
        <w:t xml:space="preserve">                         </w:t>
      </w:r>
      <w:r w:rsidRPr="00A02095">
        <w:rPr>
          <w:rFonts w:ascii="Arial" w:hAnsi="Arial" w:cs="Arial"/>
          <w:b/>
          <w:sz w:val="24"/>
        </w:rPr>
        <w:t>民生利息</w:t>
      </w:r>
      <w:r w:rsidRPr="00A02095">
        <w:rPr>
          <w:rFonts w:ascii="Arial" w:hAnsi="Arial" w:cs="Arial"/>
          <w:b/>
          <w:sz w:val="24"/>
        </w:rPr>
        <w:t>11</w:t>
      </w:r>
      <w:r w:rsidRPr="00A02095">
        <w:rPr>
          <w:rFonts w:ascii="Arial" w:hAnsi="Arial" w:cs="Arial"/>
          <w:b/>
          <w:sz w:val="24"/>
        </w:rPr>
        <w:t>月资金情况</w:t>
      </w:r>
    </w:p>
    <w:tbl>
      <w:tblPr>
        <w:tblW w:w="756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2"/>
        <w:gridCol w:w="1473"/>
        <w:gridCol w:w="1328"/>
        <w:gridCol w:w="952"/>
        <w:gridCol w:w="938"/>
        <w:gridCol w:w="930"/>
      </w:tblGrid>
      <w:tr w:rsidR="001654D9" w:rsidRPr="00A02095" w:rsidTr="00A02095">
        <w:trPr>
          <w:trHeight w:val="287"/>
          <w:jc w:val="center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收款单位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1654D9" w:rsidRPr="00A02095" w:rsidTr="00A02095">
        <w:trPr>
          <w:trHeight w:val="524"/>
          <w:jc w:val="center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还民生贷款本金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-0.899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亿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89,900,000.00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1654D9" w:rsidRPr="00A02095" w:rsidTr="00A02095">
        <w:trPr>
          <w:trHeight w:val="524"/>
          <w:jc w:val="center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还民生贷款利息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-0.899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亿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1,324,274.64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1654D9" w:rsidRPr="00A02095" w:rsidTr="00A02095">
        <w:trPr>
          <w:trHeight w:val="524"/>
          <w:jc w:val="center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还民生贷款本金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-0.347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亿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34,700,000.00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1654D9" w:rsidRPr="00A02095" w:rsidTr="00A02095">
        <w:trPr>
          <w:trHeight w:val="524"/>
          <w:jc w:val="center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还民生贷款利息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-0.347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亿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577,409.50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1654D9" w:rsidRPr="00A02095" w:rsidTr="00A02095">
        <w:trPr>
          <w:trHeight w:val="398"/>
          <w:jc w:val="center"/>
        </w:trPr>
        <w:tc>
          <w:tcPr>
            <w:tcW w:w="3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合计（元）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126,501,684.14</w:t>
            </w: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--</w:t>
            </w:r>
          </w:p>
        </w:tc>
      </w:tr>
    </w:tbl>
    <w:p w:rsidR="001654D9" w:rsidRPr="00A02095" w:rsidRDefault="001654D9">
      <w:pPr>
        <w:rPr>
          <w:rFonts w:ascii="Arial" w:hAnsi="Arial" w:cs="Arial"/>
          <w:sz w:val="18"/>
          <w:szCs w:val="18"/>
        </w:rPr>
      </w:pPr>
      <w:bookmarkStart w:id="35" w:name="_Toc1039362"/>
    </w:p>
    <w:p w:rsidR="001654D9" w:rsidRPr="00A02095" w:rsidRDefault="00A02095">
      <w:pPr>
        <w:rPr>
          <w:rFonts w:ascii="Arial" w:hAnsi="Arial" w:cs="Arial"/>
          <w:sz w:val="18"/>
          <w:szCs w:val="18"/>
        </w:rPr>
      </w:pPr>
      <w:r w:rsidRPr="00A02095">
        <w:rPr>
          <w:rFonts w:ascii="Arial" w:hAnsi="Arial" w:cs="Arial"/>
          <w:sz w:val="18"/>
          <w:szCs w:val="18"/>
        </w:rPr>
        <w:t>注：以上资金不占用民生拨款额度</w:t>
      </w:r>
      <w:bookmarkEnd w:id="35"/>
      <w:r w:rsidRPr="00A02095">
        <w:rPr>
          <w:rFonts w:ascii="Arial" w:hAnsi="Arial" w:cs="Arial"/>
          <w:sz w:val="18"/>
          <w:szCs w:val="18"/>
        </w:rPr>
        <w:t>。</w:t>
      </w:r>
    </w:p>
    <w:p w:rsidR="001654D9" w:rsidRPr="00A02095" w:rsidRDefault="001654D9">
      <w:pPr>
        <w:spacing w:line="480" w:lineRule="auto"/>
        <w:rPr>
          <w:rFonts w:ascii="Arial" w:hAnsi="Arial" w:cs="Arial"/>
          <w:b/>
          <w:sz w:val="24"/>
        </w:rPr>
      </w:pPr>
    </w:p>
    <w:p w:rsidR="001654D9" w:rsidRPr="00A02095" w:rsidRDefault="00A02095">
      <w:pPr>
        <w:spacing w:line="480" w:lineRule="auto"/>
        <w:rPr>
          <w:rFonts w:ascii="Arial" w:hAnsi="Arial" w:cs="Arial"/>
          <w:b/>
          <w:sz w:val="24"/>
        </w:rPr>
      </w:pPr>
      <w:r w:rsidRPr="00A02095">
        <w:rPr>
          <w:rFonts w:ascii="Arial" w:hAnsi="Arial" w:cs="Arial"/>
          <w:b/>
          <w:sz w:val="24"/>
        </w:rPr>
        <w:t>6.3</w:t>
      </w:r>
      <w:r w:rsidRPr="00A02095">
        <w:rPr>
          <w:rFonts w:ascii="Arial" w:hAnsi="Arial" w:cs="Arial"/>
          <w:b/>
          <w:sz w:val="24"/>
        </w:rPr>
        <w:t>销售回款资金扣除情况</w:t>
      </w:r>
      <w:bookmarkEnd w:id="33"/>
    </w:p>
    <w:p w:rsidR="001654D9" w:rsidRPr="00A02095" w:rsidRDefault="00A02095">
      <w:pPr>
        <w:spacing w:line="480" w:lineRule="auto"/>
        <w:ind w:firstLineChars="200" w:firstLine="420"/>
        <w:rPr>
          <w:rFonts w:ascii="Arial" w:hAnsi="Arial" w:cs="Arial"/>
        </w:rPr>
      </w:pPr>
      <w:r w:rsidRPr="00A02095">
        <w:rPr>
          <w:rFonts w:ascii="Arial" w:hAnsi="Arial" w:cs="Arial"/>
          <w:bCs/>
          <w:kern w:val="44"/>
          <w:szCs w:val="21"/>
        </w:rPr>
        <w:t>2019</w:t>
      </w:r>
      <w:r w:rsidRPr="00A02095">
        <w:rPr>
          <w:rFonts w:ascii="Arial" w:hAnsi="Arial" w:cs="Arial"/>
          <w:bCs/>
          <w:kern w:val="44"/>
          <w:szCs w:val="21"/>
        </w:rPr>
        <w:t>年</w:t>
      </w:r>
      <w:r w:rsidRPr="00A02095">
        <w:rPr>
          <w:rFonts w:ascii="Arial" w:hAnsi="Arial" w:cs="Arial"/>
          <w:bCs/>
          <w:kern w:val="44"/>
          <w:szCs w:val="21"/>
        </w:rPr>
        <w:t>11</w:t>
      </w:r>
      <w:r w:rsidRPr="00A02095">
        <w:rPr>
          <w:rFonts w:ascii="Arial" w:hAnsi="Arial" w:cs="Arial"/>
          <w:bCs/>
          <w:kern w:val="44"/>
          <w:szCs w:val="21"/>
        </w:rPr>
        <w:t>月监管范围内销售回款流出总额共计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149,400.00</w:t>
      </w:r>
      <w:r w:rsidRPr="00A02095">
        <w:rPr>
          <w:rFonts w:ascii="Arial" w:hAnsi="Arial" w:cs="Arial"/>
          <w:bCs/>
          <w:kern w:val="44"/>
          <w:szCs w:val="21"/>
        </w:rPr>
        <w:t>元，其中农行尾号</w:t>
      </w:r>
      <w:r w:rsidRPr="00A02095">
        <w:rPr>
          <w:rFonts w:ascii="Arial" w:hAnsi="Arial" w:cs="Arial"/>
          <w:bCs/>
          <w:kern w:val="44"/>
          <w:szCs w:val="21"/>
        </w:rPr>
        <w:t>8753</w:t>
      </w:r>
      <w:r w:rsidRPr="00A02095">
        <w:rPr>
          <w:rFonts w:ascii="Arial" w:hAnsi="Arial" w:cs="Arial"/>
          <w:bCs/>
          <w:kern w:val="44"/>
          <w:szCs w:val="21"/>
        </w:rPr>
        <w:t>出款共计</w:t>
      </w:r>
      <w:r w:rsidRPr="00A02095">
        <w:rPr>
          <w:rFonts w:ascii="Arial" w:hAnsi="Arial" w:cs="Arial"/>
          <w:color w:val="000000"/>
          <w:kern w:val="0"/>
          <w:szCs w:val="21"/>
          <w:lang w:bidi="ar"/>
        </w:rPr>
        <w:t>149,400.00</w:t>
      </w:r>
      <w:r w:rsidRPr="00A02095">
        <w:rPr>
          <w:rFonts w:ascii="Arial" w:hAnsi="Arial" w:cs="Arial"/>
          <w:bCs/>
          <w:kern w:val="44"/>
          <w:szCs w:val="21"/>
        </w:rPr>
        <w:t>元。</w:t>
      </w:r>
    </w:p>
    <w:p w:rsidR="001654D9" w:rsidRPr="00A02095" w:rsidRDefault="00A02095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 w:rsidRPr="00A02095">
        <w:rPr>
          <w:rFonts w:ascii="Arial" w:hAnsi="Arial" w:cs="Arial"/>
          <w:b/>
          <w:bCs/>
          <w:sz w:val="24"/>
        </w:rPr>
        <w:t>退房款及保证金</w:t>
      </w:r>
      <w:r w:rsidRPr="00A02095">
        <w:rPr>
          <w:rFonts w:ascii="Arial" w:hAnsi="Arial" w:cs="Arial"/>
          <w:b/>
          <w:bCs/>
          <w:sz w:val="24"/>
        </w:rPr>
        <w:t>11</w:t>
      </w:r>
      <w:r w:rsidRPr="00A02095">
        <w:rPr>
          <w:rFonts w:ascii="Arial" w:hAnsi="Arial" w:cs="Arial"/>
          <w:b/>
          <w:bCs/>
          <w:sz w:val="24"/>
        </w:rPr>
        <w:t>月退还资金明细</w:t>
      </w:r>
    </w:p>
    <w:tbl>
      <w:tblPr>
        <w:tblW w:w="79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3"/>
        <w:gridCol w:w="1496"/>
        <w:gridCol w:w="1278"/>
        <w:gridCol w:w="1125"/>
        <w:gridCol w:w="1110"/>
        <w:gridCol w:w="1527"/>
      </w:tblGrid>
      <w:tr w:rsidR="001654D9" w:rsidRPr="00A02095">
        <w:trPr>
          <w:trHeight w:val="90"/>
          <w:tblHeader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1654D9" w:rsidRPr="00A02095">
        <w:trPr>
          <w:trHeight w:val="90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石英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退契税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149,400.00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</w:tbl>
    <w:p w:rsidR="001654D9" w:rsidRPr="00A02095" w:rsidRDefault="001654D9">
      <w:pPr>
        <w:jc w:val="center"/>
        <w:rPr>
          <w:rFonts w:ascii="Arial" w:hAnsi="Arial" w:cs="Arial"/>
          <w:bCs/>
          <w:szCs w:val="21"/>
        </w:rPr>
      </w:pPr>
    </w:p>
    <w:p w:rsidR="001654D9" w:rsidRPr="00A02095" w:rsidRDefault="00A02095">
      <w:pPr>
        <w:rPr>
          <w:rFonts w:ascii="Arial" w:hAnsi="Arial" w:cs="Arial"/>
          <w:b/>
          <w:sz w:val="24"/>
        </w:rPr>
      </w:pPr>
      <w:r w:rsidRPr="00A02095">
        <w:rPr>
          <w:rFonts w:ascii="Arial" w:hAnsi="Arial" w:cs="Arial"/>
          <w:bCs/>
          <w:sz w:val="18"/>
          <w:szCs w:val="18"/>
        </w:rPr>
        <w:t>注：以上资金不占用民生拨款额度，退房</w:t>
      </w:r>
      <w:proofErr w:type="gramStart"/>
      <w:r w:rsidRPr="00A02095">
        <w:rPr>
          <w:rFonts w:ascii="Arial" w:hAnsi="Arial" w:cs="Arial"/>
          <w:bCs/>
          <w:sz w:val="18"/>
          <w:szCs w:val="18"/>
        </w:rPr>
        <w:t>款相关</w:t>
      </w:r>
      <w:proofErr w:type="gramEnd"/>
      <w:r w:rsidRPr="00A02095">
        <w:rPr>
          <w:rFonts w:ascii="Arial" w:hAnsi="Arial" w:cs="Arial"/>
          <w:bCs/>
          <w:sz w:val="18"/>
          <w:szCs w:val="18"/>
        </w:rPr>
        <w:t>费用从销售回款扣除。</w:t>
      </w:r>
      <w:bookmarkStart w:id="36" w:name="_Toc1039363"/>
    </w:p>
    <w:p w:rsidR="001654D9" w:rsidRPr="00A02095" w:rsidRDefault="00A02095">
      <w:pPr>
        <w:spacing w:line="480" w:lineRule="auto"/>
        <w:rPr>
          <w:rFonts w:ascii="Arial" w:hAnsi="Arial" w:cs="Arial"/>
        </w:rPr>
      </w:pPr>
      <w:r w:rsidRPr="00A02095">
        <w:rPr>
          <w:rFonts w:ascii="Arial" w:hAnsi="Arial" w:cs="Arial"/>
          <w:b/>
          <w:sz w:val="24"/>
        </w:rPr>
        <w:lastRenderedPageBreak/>
        <w:t>6.4</w:t>
      </w:r>
      <w:r w:rsidRPr="00A02095">
        <w:rPr>
          <w:rFonts w:ascii="Arial" w:hAnsi="Arial" w:cs="Arial"/>
          <w:b/>
          <w:sz w:val="24"/>
        </w:rPr>
        <w:t>资金使用额度明细表</w:t>
      </w:r>
      <w:bookmarkEnd w:id="36"/>
    </w:p>
    <w:p w:rsidR="001654D9" w:rsidRPr="00A02095" w:rsidRDefault="00A02095">
      <w:pPr>
        <w:spacing w:line="480" w:lineRule="auto"/>
        <w:ind w:firstLineChars="700" w:firstLine="1687"/>
        <w:rPr>
          <w:rFonts w:ascii="Arial" w:hAnsi="Arial" w:cs="Arial"/>
        </w:rPr>
      </w:pPr>
      <w:r w:rsidRPr="00A02095">
        <w:rPr>
          <w:rFonts w:ascii="Arial" w:hAnsi="Arial" w:cs="Arial"/>
          <w:b/>
          <w:sz w:val="24"/>
        </w:rPr>
        <w:t>销售回款支付工程款</w:t>
      </w:r>
      <w:r w:rsidRPr="00A02095">
        <w:rPr>
          <w:rFonts w:ascii="Arial" w:hAnsi="Arial" w:cs="Arial"/>
          <w:b/>
          <w:sz w:val="24"/>
        </w:rPr>
        <w:t>11</w:t>
      </w:r>
      <w:r w:rsidRPr="00A02095">
        <w:rPr>
          <w:rFonts w:ascii="Arial" w:hAnsi="Arial" w:cs="Arial"/>
          <w:b/>
          <w:sz w:val="24"/>
        </w:rPr>
        <w:t>月使用额度明细</w:t>
      </w:r>
    </w:p>
    <w:tbl>
      <w:tblPr>
        <w:tblW w:w="830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2"/>
        <w:gridCol w:w="1380"/>
        <w:gridCol w:w="1290"/>
        <w:gridCol w:w="1320"/>
        <w:gridCol w:w="3191"/>
      </w:tblGrid>
      <w:tr w:rsidR="001654D9" w:rsidRPr="00A02095">
        <w:trPr>
          <w:trHeight w:val="90"/>
          <w:tblHeader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付款日期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销售资金支付工程款总额（元）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实际已付额度民生复核后（元）</w:t>
            </w: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剩余额度（元）</w:t>
            </w: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A0209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资金使用用途</w:t>
            </w:r>
          </w:p>
        </w:tc>
      </w:tr>
      <w:tr w:rsidR="001654D9" w:rsidRPr="00A02095">
        <w:trPr>
          <w:trHeight w:val="27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2019.10.31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4,007,886.43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4,007,886.43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月剩余额度</w:t>
            </w:r>
          </w:p>
        </w:tc>
      </w:tr>
      <w:tr w:rsidR="001654D9" w:rsidRPr="00A02095">
        <w:trPr>
          <w:trHeight w:val="24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4,007,886.43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2,475,000.00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6,482,886.43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</w:t>
            </w: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国瑞调拨付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1654D9" w:rsidRPr="00A02095">
        <w:trPr>
          <w:trHeight w:val="23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6,482,886.43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3,714,738.69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2,768,147.74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中建五局总承包工程款剩余</w:t>
            </w:r>
          </w:p>
        </w:tc>
      </w:tr>
      <w:tr w:rsidR="001654D9" w:rsidRPr="00A02095">
        <w:trPr>
          <w:trHeight w:val="24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2,768,147.74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3,681.00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2,764,466.74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苏州市测绘院有限责任公司</w:t>
            </w:r>
          </w:p>
        </w:tc>
      </w:tr>
      <w:tr w:rsidR="001654D9" w:rsidRPr="00A02095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2,764,466.74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2,454.00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2,766,920.74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苏州市测绘院有限责任公司</w:t>
            </w:r>
          </w:p>
        </w:tc>
      </w:tr>
      <w:tr w:rsidR="001654D9" w:rsidRPr="00A02095">
        <w:trPr>
          <w:trHeight w:val="27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2,766,920.74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114,211.83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2,652,708.91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 w:rsidR="001654D9" w:rsidRPr="00A02095">
        <w:trPr>
          <w:trHeight w:val="90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2,652,708.91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455,795.95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2,196,912.96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 w:rsidR="001654D9" w:rsidRPr="00A02095">
        <w:trPr>
          <w:trHeight w:val="29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2,196,912.96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2,726,912.96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苏新园林建设工程（苏州）有限公司</w:t>
            </w:r>
          </w:p>
        </w:tc>
      </w:tr>
      <w:tr w:rsidR="001654D9" w:rsidRPr="00A02095">
        <w:trPr>
          <w:trHeight w:val="32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2,726,912.96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8,990,000.00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11,716,912.96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提取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10%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贷款本金作为后续工程款</w:t>
            </w:r>
          </w:p>
        </w:tc>
      </w:tr>
      <w:tr w:rsidR="001654D9" w:rsidRPr="00A02095">
        <w:trPr>
          <w:trHeight w:val="28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11,716,912.96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151,581.91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11,565,331.05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劳务派遣协议</w:t>
            </w:r>
          </w:p>
        </w:tc>
      </w:tr>
      <w:tr w:rsidR="001654D9" w:rsidRPr="00A02095">
        <w:trPr>
          <w:trHeight w:val="33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11,565,331.05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8,204.62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11,557,126.43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劳务派遣协议</w:t>
            </w:r>
          </w:p>
        </w:tc>
      </w:tr>
      <w:tr w:rsidR="001654D9" w:rsidRPr="00A02095">
        <w:trPr>
          <w:trHeight w:val="33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11,557,126.43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6,080.00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11,551,046.43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测绘费</w:t>
            </w:r>
          </w:p>
        </w:tc>
      </w:tr>
      <w:tr w:rsidR="001654D9" w:rsidRPr="00A02095">
        <w:trPr>
          <w:trHeight w:val="22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11,551,046.43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3,470,000.00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15,021,046.43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提取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10%</w:t>
            </w: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贷款本金作为后续工程款</w:t>
            </w:r>
          </w:p>
        </w:tc>
      </w:tr>
      <w:tr w:rsidR="001654D9" w:rsidRPr="00A02095">
        <w:trPr>
          <w:trHeight w:val="25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2019.11.15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15,021,046.43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4,999,701.18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10,021,345.25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654D9" w:rsidRPr="00A02095" w:rsidRDefault="00A020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商票付工程</w:t>
            </w:r>
            <w:proofErr w:type="gramEnd"/>
            <w:r w:rsidRPr="00A02095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款合计</w:t>
            </w:r>
          </w:p>
        </w:tc>
      </w:tr>
    </w:tbl>
    <w:p w:rsidR="001654D9" w:rsidRPr="00A02095" w:rsidRDefault="001654D9">
      <w:pPr>
        <w:rPr>
          <w:rFonts w:ascii="Arial" w:hAnsi="Arial" w:cs="Arial"/>
          <w:sz w:val="18"/>
          <w:szCs w:val="18"/>
        </w:rPr>
      </w:pPr>
    </w:p>
    <w:p w:rsidR="001654D9" w:rsidRPr="00A02095" w:rsidRDefault="00A02095">
      <w:pPr>
        <w:ind w:firstLineChars="300" w:firstLine="540"/>
        <w:rPr>
          <w:rFonts w:ascii="Arial" w:hAnsi="Arial" w:cs="Arial"/>
          <w:sz w:val="18"/>
          <w:szCs w:val="18"/>
        </w:rPr>
      </w:pPr>
      <w:r w:rsidRPr="00A02095">
        <w:rPr>
          <w:rFonts w:ascii="Arial" w:hAnsi="Arial" w:cs="Arial"/>
          <w:sz w:val="18"/>
          <w:szCs w:val="18"/>
        </w:rPr>
        <w:t>注：以上资金为监管销售工程款使用额度情况，包含</w:t>
      </w:r>
      <w:proofErr w:type="gramStart"/>
      <w:r w:rsidRPr="00A02095">
        <w:rPr>
          <w:rFonts w:ascii="Arial" w:hAnsi="Arial" w:cs="Arial"/>
          <w:sz w:val="18"/>
          <w:szCs w:val="18"/>
        </w:rPr>
        <w:t>自动扣费额度</w:t>
      </w:r>
      <w:proofErr w:type="gramEnd"/>
      <w:r w:rsidRPr="00A02095">
        <w:rPr>
          <w:rFonts w:ascii="Arial" w:hAnsi="Arial" w:cs="Arial"/>
          <w:sz w:val="18"/>
          <w:szCs w:val="18"/>
        </w:rPr>
        <w:t>。</w:t>
      </w:r>
    </w:p>
    <w:p w:rsidR="001654D9" w:rsidRPr="00A02095" w:rsidRDefault="001654D9" w:rsidP="00A02095"/>
    <w:p w:rsidR="001654D9" w:rsidRPr="00A02095" w:rsidRDefault="001654D9">
      <w:pPr>
        <w:rPr>
          <w:rFonts w:ascii="Arial" w:hAnsi="Arial" w:cs="Arial"/>
          <w:sz w:val="18"/>
          <w:szCs w:val="18"/>
        </w:rPr>
      </w:pPr>
    </w:p>
    <w:p w:rsidR="001654D9" w:rsidRPr="00A02095" w:rsidRDefault="001654D9" w:rsidP="00A02095"/>
    <w:p w:rsidR="001654D9" w:rsidRPr="00A02095" w:rsidRDefault="001654D9">
      <w:pPr>
        <w:rPr>
          <w:rFonts w:ascii="Arial" w:hAnsi="Arial" w:cs="Arial"/>
          <w:sz w:val="18"/>
          <w:szCs w:val="18"/>
        </w:rPr>
      </w:pPr>
    </w:p>
    <w:p w:rsidR="001654D9" w:rsidRPr="00A02095" w:rsidRDefault="001654D9" w:rsidP="00A02095"/>
    <w:p w:rsidR="001654D9" w:rsidRPr="00A02095" w:rsidRDefault="001654D9">
      <w:pPr>
        <w:rPr>
          <w:rFonts w:ascii="Arial" w:hAnsi="Arial" w:cs="Arial"/>
          <w:sz w:val="18"/>
          <w:szCs w:val="18"/>
        </w:rPr>
      </w:pPr>
    </w:p>
    <w:p w:rsidR="001654D9" w:rsidRPr="00A02095" w:rsidRDefault="001654D9" w:rsidP="00A02095"/>
    <w:p w:rsidR="001654D9" w:rsidRPr="00A02095" w:rsidRDefault="001654D9">
      <w:pPr>
        <w:rPr>
          <w:rFonts w:ascii="Arial" w:hAnsi="Arial" w:cs="Arial"/>
          <w:sz w:val="18"/>
          <w:szCs w:val="18"/>
        </w:rPr>
      </w:pPr>
    </w:p>
    <w:p w:rsidR="001654D9" w:rsidRDefault="001654D9">
      <w:pPr>
        <w:rPr>
          <w:rFonts w:ascii="Arial" w:hAnsi="Arial" w:cs="Arial"/>
          <w:sz w:val="18"/>
          <w:szCs w:val="18"/>
        </w:rPr>
      </w:pPr>
    </w:p>
    <w:p w:rsidR="00A02095" w:rsidRPr="00A02095" w:rsidRDefault="00A02095" w:rsidP="00A02095"/>
    <w:p w:rsidR="00A02095" w:rsidRDefault="00A02095" w:rsidP="00A02095"/>
    <w:p w:rsidR="00A02095" w:rsidRPr="00A02095" w:rsidRDefault="00A02095" w:rsidP="00A02095"/>
    <w:p w:rsidR="00A02095" w:rsidRDefault="00A02095" w:rsidP="00A02095"/>
    <w:p w:rsidR="00A02095" w:rsidRPr="00A02095" w:rsidRDefault="00A02095" w:rsidP="00A02095"/>
    <w:p w:rsidR="00A02095" w:rsidRDefault="00A02095" w:rsidP="00A02095"/>
    <w:p w:rsidR="00A02095" w:rsidRPr="00A02095" w:rsidRDefault="00A02095" w:rsidP="00A02095"/>
    <w:p w:rsidR="00A02095" w:rsidRDefault="00A02095" w:rsidP="00A02095"/>
    <w:p w:rsidR="00A02095" w:rsidRDefault="00A02095" w:rsidP="00A02095"/>
    <w:p w:rsidR="00A02095" w:rsidRPr="00A02095" w:rsidRDefault="00A02095" w:rsidP="00A02095"/>
    <w:p w:rsidR="001654D9" w:rsidRPr="00A02095" w:rsidRDefault="00A02095">
      <w:pPr>
        <w:spacing w:line="480" w:lineRule="auto"/>
        <w:rPr>
          <w:rFonts w:ascii="Arial" w:hAnsi="Arial" w:cs="Arial"/>
        </w:rPr>
      </w:pPr>
      <w:r>
        <w:rPr>
          <w:rFonts w:ascii="Arial" w:hAnsi="Arial" w:cs="Arial" w:hint="eastAsia"/>
          <w:b/>
          <w:sz w:val="24"/>
        </w:rPr>
        <w:lastRenderedPageBreak/>
        <w:t>附件：</w:t>
      </w:r>
      <w:r>
        <w:rPr>
          <w:rFonts w:ascii="Arial" w:hAnsi="Arial" w:cs="Arial" w:hint="eastAsia"/>
          <w:b/>
          <w:sz w:val="24"/>
        </w:rPr>
        <w:t xml:space="preserve">  </w:t>
      </w:r>
      <w:r w:rsidRPr="00A02095">
        <w:rPr>
          <w:rFonts w:ascii="Arial" w:hAnsi="Arial" w:cs="Arial"/>
          <w:b/>
          <w:sz w:val="24"/>
        </w:rPr>
        <w:t>印鉴交接单</w:t>
      </w:r>
    </w:p>
    <w:p w:rsidR="001654D9" w:rsidRPr="00A02095" w:rsidRDefault="00A02095">
      <w:pPr>
        <w:pStyle w:val="4"/>
        <w:rPr>
          <w:rFonts w:cs="Arial"/>
        </w:rPr>
      </w:pPr>
      <w:r w:rsidRPr="00A02095">
        <w:rPr>
          <w:rFonts w:cs="Arial"/>
          <w:noProof/>
        </w:rPr>
        <w:drawing>
          <wp:inline distT="0" distB="0" distL="114300" distR="114300" wp14:anchorId="575D0CDF" wp14:editId="27C3A01B">
            <wp:extent cx="5343525" cy="6270348"/>
            <wp:effectExtent l="0" t="0" r="0" b="0"/>
            <wp:docPr id="32" name="图片 32" descr="0d41f3841ae263ccb84873e0e0e0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d41f3841ae263ccb84873e0e0e0e85"/>
                    <pic:cNvPicPr>
                      <a:picLocks noChangeAspect="1"/>
                    </pic:cNvPicPr>
                  </pic:nvPicPr>
                  <pic:blipFill rotWithShape="1">
                    <a:blip r:embed="rId89"/>
                    <a:srcRect l="5243" t="904" r="10307"/>
                    <a:stretch/>
                  </pic:blipFill>
                  <pic:spPr bwMode="auto">
                    <a:xfrm>
                      <a:off x="0" y="0"/>
                      <a:ext cx="5342881" cy="626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4D9" w:rsidRPr="00A02095" w:rsidRDefault="001654D9">
      <w:pPr>
        <w:rPr>
          <w:rFonts w:ascii="Arial" w:hAnsi="Arial" w:cs="Arial"/>
          <w:sz w:val="18"/>
          <w:szCs w:val="18"/>
        </w:rPr>
      </w:pPr>
    </w:p>
    <w:p w:rsidR="001654D9" w:rsidRPr="00A02095" w:rsidRDefault="001654D9">
      <w:pPr>
        <w:rPr>
          <w:rFonts w:ascii="Arial" w:eastAsia="仿宋_GB2312" w:hAnsi="Arial" w:cs="Arial"/>
          <w:b/>
          <w:bCs/>
          <w:sz w:val="24"/>
        </w:rPr>
      </w:pPr>
    </w:p>
    <w:p w:rsidR="001654D9" w:rsidRPr="00A02095" w:rsidRDefault="001654D9">
      <w:pPr>
        <w:rPr>
          <w:rFonts w:ascii="Arial" w:eastAsia="仿宋_GB2312" w:hAnsi="Arial" w:cs="Arial"/>
          <w:b/>
          <w:bCs/>
          <w:sz w:val="24"/>
        </w:rPr>
      </w:pPr>
    </w:p>
    <w:p w:rsidR="001654D9" w:rsidRPr="00A02095" w:rsidRDefault="001654D9">
      <w:pPr>
        <w:rPr>
          <w:rFonts w:ascii="Arial" w:eastAsia="仿宋_GB2312" w:hAnsi="Arial" w:cs="Arial"/>
          <w:b/>
          <w:bCs/>
          <w:sz w:val="24"/>
        </w:rPr>
      </w:pPr>
    </w:p>
    <w:sectPr w:rsidR="001654D9" w:rsidRPr="00A02095">
      <w:pgSz w:w="11906" w:h="16838"/>
      <w:pgMar w:top="1440" w:right="1803" w:bottom="1440" w:left="1803" w:header="851" w:footer="85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5D7" w:rsidRDefault="00D535D7">
      <w:r>
        <w:separator/>
      </w:r>
    </w:p>
  </w:endnote>
  <w:endnote w:type="continuationSeparator" w:id="0">
    <w:p w:rsidR="00D535D7" w:rsidRDefault="00D53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5" w:rsidRDefault="00A02095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1D0F8FCF" wp14:editId="790CABD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A02095" w:rsidRDefault="00A02095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A71A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8" o:spid="_x0000_s1062" style="position:absolute;margin-left:0;margin-top:0;width:2in;height:2in;z-index:25165670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" filled="f" stroked="f">
              <v:textbox style="mso-fit-shape-to-text:t" inset="0,0,0,0">
                <w:txbxContent>
                  <w:p w:rsidR="00A02095" w:rsidRDefault="00A02095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A71AB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5" w:rsidRDefault="00A02095">
    <w:pPr>
      <w:pStyle w:val="a5"/>
    </w:pPr>
  </w:p>
  <w:p w:rsidR="00A02095" w:rsidRDefault="00A0209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5" w:rsidRDefault="00A02095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6289D42" wp14:editId="0F25E47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A02095" w:rsidRDefault="00A02095">
                          <w:pPr>
                            <w:pStyle w:val="a5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rect id="文本框 1" o:spid="_x0000_s1026" o:spt="1" style="position:absolute;left:0pt;margin-top:0pt;height:144pt;width:144pt;mso-position-horizontal:center;mso-position-horizontal-relative:margin;mso-wrap-style:none;z-index:102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XW5UtAAAAAFAQAA&#10;DwAAAAAAAAABACAAAAAiAAAAZHJzL2Rvd25yZXYueG1sUEsBAhQAFAAAAAgAh07iQMEbRaWvAQAA&#10;RAMAAA4AAAAAAAAAAQAgAAAAHw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5" w:rsidRDefault="00A02095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BBB5E76" wp14:editId="1E23A08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9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A02095" w:rsidRDefault="00A02095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E1D11">
                            <w:rPr>
                              <w:noProof/>
                            </w:rP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2" o:spid="_x0000_s1064" style="position:absolute;margin-left:0;margin-top:0;width:2in;height:2in;z-index:251658752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" filled="f" stroked="f">
              <v:textbox style="mso-fit-shape-to-text:t" inset="0,0,0,0">
                <w:txbxContent>
                  <w:p w:rsidR="00A02095" w:rsidRDefault="00A02095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E1D11">
                      <w:rPr>
                        <w:noProof/>
                      </w:rP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5D7" w:rsidRDefault="00D535D7">
      <w:r>
        <w:separator/>
      </w:r>
    </w:p>
  </w:footnote>
  <w:footnote w:type="continuationSeparator" w:id="0">
    <w:p w:rsidR="00D535D7" w:rsidRDefault="00D535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5" w:rsidRDefault="00A02095">
    <w:pPr>
      <w:pStyle w:val="a6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11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7"/>
      <w:numFmt w:val="decimal"/>
      <w:lvlText w:val="%1."/>
      <w:lvlJc w:val="left"/>
      <w:pPr>
        <w:tabs>
          <w:tab w:val="left" w:pos="312"/>
        </w:tabs>
        <w:ind w:left="630" w:firstLine="0"/>
      </w:pPr>
    </w:lvl>
  </w:abstractNum>
  <w:abstractNum w:abstractNumId="1">
    <w:nsid w:val="00000002"/>
    <w:multiLevelType w:val="multilevel"/>
    <w:tmpl w:val="000000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3"/>
    <w:multiLevelType w:val="singleLevel"/>
    <w:tmpl w:val="00000003"/>
    <w:lvl w:ilvl="0">
      <w:start w:val="2"/>
      <w:numFmt w:val="decimal"/>
      <w:lvlText w:val="%1."/>
      <w:lvlJc w:val="left"/>
      <w:pPr>
        <w:tabs>
          <w:tab w:val="left" w:pos="312"/>
        </w:tabs>
      </w:pPr>
      <w:rPr>
        <w:sz w:val="24"/>
      </w:rPr>
    </w:lvl>
  </w:abstractNum>
  <w:abstractNum w:abstractNumId="3">
    <w:nsid w:val="44E84076"/>
    <w:multiLevelType w:val="singleLevel"/>
    <w:tmpl w:val="44E84076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B3"/>
    <w:rsid w:val="001654D9"/>
    <w:rsid w:val="002A554B"/>
    <w:rsid w:val="0048756A"/>
    <w:rsid w:val="004E3AED"/>
    <w:rsid w:val="006D2633"/>
    <w:rsid w:val="008276B3"/>
    <w:rsid w:val="008C458B"/>
    <w:rsid w:val="00905D8C"/>
    <w:rsid w:val="009B4D48"/>
    <w:rsid w:val="009E1D11"/>
    <w:rsid w:val="00A02095"/>
    <w:rsid w:val="00BA7973"/>
    <w:rsid w:val="00BF7C02"/>
    <w:rsid w:val="00CD08E8"/>
    <w:rsid w:val="00D535D7"/>
    <w:rsid w:val="00FA71AB"/>
    <w:rsid w:val="016703FA"/>
    <w:rsid w:val="08444EF8"/>
    <w:rsid w:val="0A713036"/>
    <w:rsid w:val="0BED1BBE"/>
    <w:rsid w:val="0EE77F82"/>
    <w:rsid w:val="10997C74"/>
    <w:rsid w:val="11461527"/>
    <w:rsid w:val="12580682"/>
    <w:rsid w:val="13192918"/>
    <w:rsid w:val="14B65DDC"/>
    <w:rsid w:val="15D34C16"/>
    <w:rsid w:val="194A1D21"/>
    <w:rsid w:val="1AA3702F"/>
    <w:rsid w:val="1B075723"/>
    <w:rsid w:val="1FD82ADF"/>
    <w:rsid w:val="202A74E4"/>
    <w:rsid w:val="238E13D4"/>
    <w:rsid w:val="24922C9D"/>
    <w:rsid w:val="25256046"/>
    <w:rsid w:val="2DFC5057"/>
    <w:rsid w:val="2E40179B"/>
    <w:rsid w:val="2E4B0DA9"/>
    <w:rsid w:val="324E3AE6"/>
    <w:rsid w:val="331D0AFD"/>
    <w:rsid w:val="335572E1"/>
    <w:rsid w:val="33E7335D"/>
    <w:rsid w:val="34854EBB"/>
    <w:rsid w:val="34E85D23"/>
    <w:rsid w:val="35843CF9"/>
    <w:rsid w:val="37CA4D37"/>
    <w:rsid w:val="37D039FB"/>
    <w:rsid w:val="3908185E"/>
    <w:rsid w:val="40527A66"/>
    <w:rsid w:val="41A213FE"/>
    <w:rsid w:val="444A61FC"/>
    <w:rsid w:val="44B55177"/>
    <w:rsid w:val="485D23A9"/>
    <w:rsid w:val="49805758"/>
    <w:rsid w:val="4A7A1781"/>
    <w:rsid w:val="4AD74932"/>
    <w:rsid w:val="4EAC09EB"/>
    <w:rsid w:val="4EBA3405"/>
    <w:rsid w:val="521D5EBC"/>
    <w:rsid w:val="53431AFA"/>
    <w:rsid w:val="53A01AD7"/>
    <w:rsid w:val="540A5ACC"/>
    <w:rsid w:val="54332522"/>
    <w:rsid w:val="551E73E7"/>
    <w:rsid w:val="5AF75D1B"/>
    <w:rsid w:val="5D020902"/>
    <w:rsid w:val="626C50BA"/>
    <w:rsid w:val="64A16C6B"/>
    <w:rsid w:val="659F54D0"/>
    <w:rsid w:val="67336B13"/>
    <w:rsid w:val="691C3571"/>
    <w:rsid w:val="71C85140"/>
    <w:rsid w:val="71FD5DCB"/>
    <w:rsid w:val="72020CEF"/>
    <w:rsid w:val="755E0C9B"/>
    <w:rsid w:val="76932AE5"/>
    <w:rsid w:val="77AC0AB1"/>
    <w:rsid w:val="79654A4C"/>
    <w:rsid w:val="7A3D7D8B"/>
    <w:rsid w:val="7B361633"/>
    <w:rsid w:val="7C4F4437"/>
    <w:rsid w:val="7C606EAE"/>
    <w:rsid w:val="7D1F72CE"/>
    <w:rsid w:val="7FDB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image" Target="media/image13.jpeg"/><Relationship Id="rId21" Type="http://schemas.openxmlformats.org/officeDocument/2006/relationships/image" Target="media/image40.jpeg"/><Relationship Id="rId34" Type="http://schemas.openxmlformats.org/officeDocument/2006/relationships/image" Target="media/image11.jpeg"/><Relationship Id="rId42" Type="http://schemas.openxmlformats.org/officeDocument/2006/relationships/image" Target="media/image15.jpeg"/><Relationship Id="rId47" Type="http://schemas.openxmlformats.org/officeDocument/2006/relationships/image" Target="media/image17.jpeg"/><Relationship Id="rId50" Type="http://schemas.openxmlformats.org/officeDocument/2006/relationships/image" Target="media/image180.jpeg"/><Relationship Id="rId55" Type="http://schemas.openxmlformats.org/officeDocument/2006/relationships/image" Target="media/image21.jpeg"/><Relationship Id="rId63" Type="http://schemas.openxmlformats.org/officeDocument/2006/relationships/image" Target="media/image25.jpeg"/><Relationship Id="rId68" Type="http://schemas.openxmlformats.org/officeDocument/2006/relationships/image" Target="media/image270.jpeg"/><Relationship Id="rId76" Type="http://schemas.openxmlformats.org/officeDocument/2006/relationships/image" Target="media/image310.jpeg"/><Relationship Id="rId84" Type="http://schemas.openxmlformats.org/officeDocument/2006/relationships/image" Target="media/image350.jpeg"/><Relationship Id="rId89" Type="http://schemas.openxmlformats.org/officeDocument/2006/relationships/image" Target="media/image38.jpeg"/><Relationship Id="rId7" Type="http://schemas.openxmlformats.org/officeDocument/2006/relationships/webSettings" Target="webSettings.xml"/><Relationship Id="rId71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image" Target="media/image80.jpeg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image" Target="media/image120.jpeg"/><Relationship Id="rId40" Type="http://schemas.openxmlformats.org/officeDocument/2006/relationships/image" Target="media/image130.jpeg"/><Relationship Id="rId45" Type="http://schemas.openxmlformats.org/officeDocument/2006/relationships/image" Target="media/image16.jpeg"/><Relationship Id="rId53" Type="http://schemas.openxmlformats.org/officeDocument/2006/relationships/image" Target="media/image20.jpeg"/><Relationship Id="rId58" Type="http://schemas.openxmlformats.org/officeDocument/2006/relationships/image" Target="media/image220.jpeg"/><Relationship Id="rId66" Type="http://schemas.openxmlformats.org/officeDocument/2006/relationships/image" Target="media/image260.jpeg"/><Relationship Id="rId74" Type="http://schemas.openxmlformats.org/officeDocument/2006/relationships/image" Target="media/image300.jpeg"/><Relationship Id="rId79" Type="http://schemas.openxmlformats.org/officeDocument/2006/relationships/image" Target="media/image33.jpeg"/><Relationship Id="rId87" Type="http://schemas.openxmlformats.org/officeDocument/2006/relationships/image" Target="media/image37.jpeg"/><Relationship Id="rId5" Type="http://schemas.microsoft.com/office/2007/relationships/stylesWithEffects" Target="stylesWithEffects.xml"/><Relationship Id="rId61" Type="http://schemas.openxmlformats.org/officeDocument/2006/relationships/image" Target="media/image24.jpeg"/><Relationship Id="rId82" Type="http://schemas.openxmlformats.org/officeDocument/2006/relationships/image" Target="media/image340.jpeg"/><Relationship Id="rId90" Type="http://schemas.openxmlformats.org/officeDocument/2006/relationships/fontTable" Target="fontTable.xml"/><Relationship Id="rId19" Type="http://schemas.openxmlformats.org/officeDocument/2006/relationships/image" Target="media/image39.jpeg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image" Target="media/image70.jpeg"/><Relationship Id="rId30" Type="http://schemas.openxmlformats.org/officeDocument/2006/relationships/image" Target="media/image9.jpeg"/><Relationship Id="rId35" Type="http://schemas.openxmlformats.org/officeDocument/2006/relationships/image" Target="media/image111.jpeg"/><Relationship Id="rId43" Type="http://schemas.openxmlformats.org/officeDocument/2006/relationships/image" Target="media/image140.jpeg"/><Relationship Id="rId48" Type="http://schemas.openxmlformats.org/officeDocument/2006/relationships/image" Target="media/image170.jpeg"/><Relationship Id="rId56" Type="http://schemas.openxmlformats.org/officeDocument/2006/relationships/image" Target="media/image211.jpeg"/><Relationship Id="rId64" Type="http://schemas.openxmlformats.org/officeDocument/2006/relationships/image" Target="media/image250.jpeg"/><Relationship Id="rId69" Type="http://schemas.openxmlformats.org/officeDocument/2006/relationships/image" Target="media/image28.jpeg"/><Relationship Id="rId77" Type="http://schemas.openxmlformats.org/officeDocument/2006/relationships/image" Target="media/image32.jpeg"/><Relationship Id="rId8" Type="http://schemas.openxmlformats.org/officeDocument/2006/relationships/footnotes" Target="footnotes.xml"/><Relationship Id="rId51" Type="http://schemas.openxmlformats.org/officeDocument/2006/relationships/image" Target="media/image19.jpeg"/><Relationship Id="rId72" Type="http://schemas.openxmlformats.org/officeDocument/2006/relationships/image" Target="media/image290.jpeg"/><Relationship Id="rId80" Type="http://schemas.openxmlformats.org/officeDocument/2006/relationships/image" Target="media/image330.jpeg"/><Relationship Id="rId85" Type="http://schemas.openxmlformats.org/officeDocument/2006/relationships/image" Target="media/image36.jpe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10.jpeg"/><Relationship Id="rId25" Type="http://schemas.openxmlformats.org/officeDocument/2006/relationships/image" Target="media/image60.jpeg"/><Relationship Id="rId33" Type="http://schemas.openxmlformats.org/officeDocument/2006/relationships/image" Target="media/image100.jpeg"/><Relationship Id="rId38" Type="http://schemas.openxmlformats.org/officeDocument/2006/relationships/footer" Target="footer4.xml"/><Relationship Id="rId46" Type="http://schemas.openxmlformats.org/officeDocument/2006/relationships/image" Target="media/image160.jpeg"/><Relationship Id="rId59" Type="http://schemas.openxmlformats.org/officeDocument/2006/relationships/image" Target="media/image23.jpeg"/><Relationship Id="rId67" Type="http://schemas.openxmlformats.org/officeDocument/2006/relationships/image" Target="media/image27.jpeg"/><Relationship Id="rId20" Type="http://schemas.openxmlformats.org/officeDocument/2006/relationships/image" Target="media/image4.jpeg"/><Relationship Id="rId41" Type="http://schemas.openxmlformats.org/officeDocument/2006/relationships/image" Target="media/image14.jpeg"/><Relationship Id="rId54" Type="http://schemas.openxmlformats.org/officeDocument/2006/relationships/image" Target="media/image200.jpeg"/><Relationship Id="rId62" Type="http://schemas.openxmlformats.org/officeDocument/2006/relationships/image" Target="media/image240.jpeg"/><Relationship Id="rId70" Type="http://schemas.openxmlformats.org/officeDocument/2006/relationships/image" Target="media/image280.jpeg"/><Relationship Id="rId75" Type="http://schemas.openxmlformats.org/officeDocument/2006/relationships/image" Target="media/image31.jpeg"/><Relationship Id="rId83" Type="http://schemas.openxmlformats.org/officeDocument/2006/relationships/image" Target="media/image35.jpeg"/><Relationship Id="rId88" Type="http://schemas.openxmlformats.org/officeDocument/2006/relationships/image" Target="media/image370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110.jpeg"/><Relationship Id="rId23" Type="http://schemas.openxmlformats.org/officeDocument/2006/relationships/image" Target="media/image50.jpeg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image" Target="media/image18.jpeg"/><Relationship Id="rId57" Type="http://schemas.openxmlformats.org/officeDocument/2006/relationships/image" Target="media/image22.jpeg"/><Relationship Id="rId10" Type="http://schemas.openxmlformats.org/officeDocument/2006/relationships/header" Target="header1.xml"/><Relationship Id="rId31" Type="http://schemas.openxmlformats.org/officeDocument/2006/relationships/image" Target="media/image90.jpeg"/><Relationship Id="rId44" Type="http://schemas.openxmlformats.org/officeDocument/2006/relationships/image" Target="media/image150.jpeg"/><Relationship Id="rId52" Type="http://schemas.openxmlformats.org/officeDocument/2006/relationships/image" Target="media/image190.jpeg"/><Relationship Id="rId60" Type="http://schemas.openxmlformats.org/officeDocument/2006/relationships/image" Target="media/image230.jpeg"/><Relationship Id="rId65" Type="http://schemas.openxmlformats.org/officeDocument/2006/relationships/image" Target="media/image26.jpeg"/><Relationship Id="rId73" Type="http://schemas.openxmlformats.org/officeDocument/2006/relationships/image" Target="media/image30.jpeg"/><Relationship Id="rId78" Type="http://schemas.openxmlformats.org/officeDocument/2006/relationships/image" Target="media/image320.jpeg"/><Relationship Id="rId81" Type="http://schemas.openxmlformats.org/officeDocument/2006/relationships/image" Target="media/image34.jpeg"/><Relationship Id="rId86" Type="http://schemas.openxmlformats.org/officeDocument/2006/relationships/image" Target="media/image360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EC39C4-A289-46FA-977D-EE62E10E3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1089</Words>
  <Characters>6209</Characters>
  <Application>Microsoft Office Word</Application>
  <DocSecurity>0</DocSecurity>
  <Lines>51</Lines>
  <Paragraphs>14</Paragraphs>
  <ScaleCrop>false</ScaleCrop>
  <Company>WIN</Company>
  <LinksUpToDate>false</LinksUpToDate>
  <CharactersWithSpaces>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</cp:lastModifiedBy>
  <cp:revision>33</cp:revision>
  <cp:lastPrinted>2019-09-12T05:40:00Z</cp:lastPrinted>
  <dcterms:created xsi:type="dcterms:W3CDTF">2019-02-15T02:46:00Z</dcterms:created>
  <dcterms:modified xsi:type="dcterms:W3CDTF">2019-11-25T10:33:00Z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